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1F6AD" w14:textId="77777777" w:rsidR="008402BD" w:rsidRPr="007E365F" w:rsidRDefault="008402BD" w:rsidP="007E365F">
      <w:bookmarkStart w:id="0" w:name="_Hlk61012298"/>
    </w:p>
    <w:p w14:paraId="75914B0C" w14:textId="77777777" w:rsidR="008402BD" w:rsidRPr="007E365F" w:rsidRDefault="008402BD" w:rsidP="007E365F">
      <w:bookmarkStart w:id="1" w:name="_Ref193124216"/>
      <w:bookmarkEnd w:id="1"/>
    </w:p>
    <w:p w14:paraId="61F90378" w14:textId="77777777" w:rsidR="008402BD" w:rsidRPr="007E365F" w:rsidRDefault="008402BD" w:rsidP="007E365F"/>
    <w:p w14:paraId="2906F307" w14:textId="77777777" w:rsidR="008402BD" w:rsidRPr="007E365F" w:rsidRDefault="008402BD" w:rsidP="007E365F"/>
    <w:p w14:paraId="0AA6249E" w14:textId="77777777" w:rsidR="008402BD" w:rsidRPr="007E365F" w:rsidRDefault="008402BD" w:rsidP="007E365F"/>
    <w:p w14:paraId="22D78968" w14:textId="77777777" w:rsidR="008402BD" w:rsidRPr="007E365F" w:rsidRDefault="008402BD" w:rsidP="007E365F"/>
    <w:p w14:paraId="41BF239D" w14:textId="77777777" w:rsidR="008402BD" w:rsidRPr="007E365F" w:rsidRDefault="008402BD" w:rsidP="007E365F"/>
    <w:p w14:paraId="5CC606CA" w14:textId="77777777" w:rsidR="008402BD" w:rsidRPr="009D4263" w:rsidRDefault="008402BD" w:rsidP="008402BD">
      <w:pPr>
        <w:jc w:val="center"/>
        <w:rPr>
          <w:rFonts w:ascii="ＭＳ ゴシック" w:eastAsia="ＭＳ ゴシック" w:hAnsi="ＭＳ ゴシック"/>
          <w:sz w:val="36"/>
          <w:szCs w:val="36"/>
        </w:rPr>
      </w:pPr>
      <w:bookmarkStart w:id="2" w:name="_Hlk162942917"/>
      <w:bookmarkStart w:id="3" w:name="_Hlk163482924"/>
      <w:r w:rsidRPr="009D4263">
        <w:rPr>
          <w:rFonts w:ascii="ＭＳ ゴシック" w:eastAsia="ＭＳ ゴシック" w:hAnsi="ＭＳ ゴシック" w:hint="eastAsia"/>
          <w:sz w:val="36"/>
          <w:szCs w:val="36"/>
        </w:rPr>
        <w:t>交野市</w:t>
      </w:r>
      <w:bookmarkStart w:id="4" w:name="_Hlk219211570"/>
      <w:r w:rsidRPr="009D4263">
        <w:rPr>
          <w:rFonts w:ascii="ＭＳ ゴシック" w:eastAsia="ＭＳ ゴシック" w:hAnsi="ＭＳ ゴシック" w:hint="eastAsia"/>
          <w:sz w:val="36"/>
          <w:szCs w:val="36"/>
        </w:rPr>
        <w:t>上下水道施設包括的管理業務委託</w:t>
      </w:r>
      <w:bookmarkEnd w:id="2"/>
      <w:bookmarkEnd w:id="4"/>
    </w:p>
    <w:bookmarkEnd w:id="3"/>
    <w:p w14:paraId="33FF5B89" w14:textId="77777777" w:rsidR="008402BD" w:rsidRPr="008B1AC1" w:rsidRDefault="008402BD" w:rsidP="008402BD">
      <w:pPr>
        <w:jc w:val="both"/>
      </w:pPr>
    </w:p>
    <w:p w14:paraId="66675CAD" w14:textId="77777777" w:rsidR="008402BD" w:rsidRPr="00254FA0" w:rsidRDefault="008402BD" w:rsidP="008402BD"/>
    <w:p w14:paraId="265B44BF" w14:textId="0EFF06E9" w:rsidR="008402BD" w:rsidRPr="006B5CBD" w:rsidRDefault="008402BD" w:rsidP="008402BD">
      <w:pPr>
        <w:jc w:val="center"/>
        <w:rPr>
          <w:rFonts w:ascii="ＭＳ ゴシック" w:eastAsia="ＭＳ ゴシック" w:hAnsi="ＭＳ ゴシック"/>
          <w:sz w:val="36"/>
          <w:szCs w:val="36"/>
        </w:rPr>
      </w:pPr>
      <w:r>
        <w:rPr>
          <w:rFonts w:ascii="ＭＳ ゴシック" w:eastAsia="ＭＳ ゴシック" w:hAnsi="ＭＳ ゴシック" w:hint="eastAsia"/>
          <w:sz w:val="36"/>
          <w:szCs w:val="36"/>
        </w:rPr>
        <w:t>様　式　集</w:t>
      </w:r>
    </w:p>
    <w:p w14:paraId="16691C72" w14:textId="77777777" w:rsidR="008402BD" w:rsidRPr="007E365F" w:rsidRDefault="008402BD" w:rsidP="007E365F"/>
    <w:p w14:paraId="5974F8B6" w14:textId="77777777" w:rsidR="008402BD" w:rsidRPr="007E365F" w:rsidRDefault="008402BD" w:rsidP="007E365F"/>
    <w:p w14:paraId="777639E7" w14:textId="77777777" w:rsidR="008402BD" w:rsidRPr="007E365F" w:rsidRDefault="008402BD" w:rsidP="007E365F"/>
    <w:p w14:paraId="55D1704F" w14:textId="77777777" w:rsidR="008402BD" w:rsidRPr="007E365F" w:rsidRDefault="008402BD" w:rsidP="007E365F"/>
    <w:p w14:paraId="6CB58330" w14:textId="77777777" w:rsidR="00AC7A65" w:rsidRPr="007E365F" w:rsidRDefault="00AC7A65" w:rsidP="007E365F"/>
    <w:p w14:paraId="5078D1F5" w14:textId="77777777" w:rsidR="00AC7A65" w:rsidRPr="007E365F" w:rsidRDefault="00AC7A65" w:rsidP="007E365F"/>
    <w:p w14:paraId="270B20E7" w14:textId="77777777" w:rsidR="00AC7A65" w:rsidRPr="007E365F" w:rsidRDefault="00AC7A65" w:rsidP="007E365F"/>
    <w:p w14:paraId="323CF30F" w14:textId="77777777" w:rsidR="008402BD" w:rsidRPr="007E365F" w:rsidRDefault="008402BD" w:rsidP="007E365F"/>
    <w:p w14:paraId="67455965" w14:textId="77777777" w:rsidR="008402BD" w:rsidRPr="007E365F" w:rsidRDefault="008402BD" w:rsidP="007E365F"/>
    <w:p w14:paraId="6A835473" w14:textId="77777777" w:rsidR="008402BD" w:rsidRPr="007E365F" w:rsidRDefault="008402BD" w:rsidP="007E365F"/>
    <w:p w14:paraId="4B4BBB09" w14:textId="77777777" w:rsidR="008402BD" w:rsidRPr="007E365F" w:rsidRDefault="008402BD" w:rsidP="007E365F"/>
    <w:p w14:paraId="33531A64" w14:textId="77777777" w:rsidR="008402BD" w:rsidRPr="007E365F" w:rsidRDefault="008402BD" w:rsidP="007E365F"/>
    <w:p w14:paraId="16284B2B" w14:textId="77777777" w:rsidR="008402BD" w:rsidRPr="007E365F" w:rsidRDefault="008402BD" w:rsidP="007E365F"/>
    <w:p w14:paraId="22D8661F" w14:textId="77777777" w:rsidR="008402BD" w:rsidRPr="007E365F" w:rsidRDefault="008402BD" w:rsidP="007E365F"/>
    <w:p w14:paraId="62D28143" w14:textId="77777777" w:rsidR="008402BD" w:rsidRPr="007E365F" w:rsidRDefault="008402BD" w:rsidP="008402BD">
      <w:pPr>
        <w:jc w:val="center"/>
      </w:pPr>
      <w:r w:rsidRPr="006B5CBD">
        <w:rPr>
          <w:rFonts w:ascii="ＭＳ ゴシック" w:eastAsia="ＭＳ ゴシック" w:hAnsi="ＭＳ ゴシック" w:hint="eastAsia"/>
          <w:sz w:val="32"/>
          <w:szCs w:val="32"/>
        </w:rPr>
        <w:t>令和</w:t>
      </w:r>
      <w:r>
        <w:rPr>
          <w:rFonts w:ascii="ＭＳ ゴシック" w:eastAsia="ＭＳ ゴシック" w:hAnsi="ＭＳ ゴシック" w:hint="eastAsia"/>
          <w:sz w:val="32"/>
          <w:szCs w:val="32"/>
        </w:rPr>
        <w:t>8</w:t>
      </w:r>
      <w:r w:rsidRPr="006B5CBD">
        <w:rPr>
          <w:rFonts w:ascii="ＭＳ ゴシック" w:eastAsia="ＭＳ ゴシック" w:hAnsi="ＭＳ ゴシック" w:hint="eastAsia"/>
          <w:sz w:val="32"/>
          <w:szCs w:val="32"/>
        </w:rPr>
        <w:t>年</w:t>
      </w:r>
      <w:r>
        <w:rPr>
          <w:rFonts w:ascii="ＭＳ ゴシック" w:eastAsia="ＭＳ ゴシック" w:hAnsi="ＭＳ ゴシック" w:hint="eastAsia"/>
          <w:sz w:val="32"/>
          <w:szCs w:val="32"/>
        </w:rPr>
        <w:t>10</w:t>
      </w:r>
      <w:r w:rsidRPr="006B5CBD">
        <w:rPr>
          <w:rFonts w:ascii="ＭＳ ゴシック" w:eastAsia="ＭＳ ゴシック" w:hAnsi="ＭＳ ゴシック" w:hint="eastAsia"/>
          <w:sz w:val="32"/>
          <w:szCs w:val="32"/>
        </w:rPr>
        <w:t>月</w:t>
      </w:r>
    </w:p>
    <w:p w14:paraId="18422D91" w14:textId="77777777" w:rsidR="008402BD" w:rsidRPr="003D3FCE" w:rsidRDefault="008402BD" w:rsidP="008402BD"/>
    <w:p w14:paraId="3DDACD12" w14:textId="77777777" w:rsidR="008402BD" w:rsidRDefault="008402BD" w:rsidP="008402BD"/>
    <w:p w14:paraId="4C1A0BB5" w14:textId="77777777" w:rsidR="00CC4736" w:rsidRDefault="00CC4736" w:rsidP="008402BD"/>
    <w:p w14:paraId="1747AFDC" w14:textId="77777777" w:rsidR="00CC4736" w:rsidRPr="00CC4736" w:rsidRDefault="00CC4736" w:rsidP="008402BD"/>
    <w:p w14:paraId="0DFA0AA0" w14:textId="77777777" w:rsidR="008402BD" w:rsidRDefault="008402BD" w:rsidP="008402BD"/>
    <w:p w14:paraId="4C7662DB" w14:textId="77777777" w:rsidR="008402BD" w:rsidRDefault="008402BD" w:rsidP="008402BD"/>
    <w:p w14:paraId="422CA4A7" w14:textId="77777777" w:rsidR="00AC7A65" w:rsidRPr="009D4263" w:rsidRDefault="00AC7A65" w:rsidP="008402BD"/>
    <w:p w14:paraId="74BB5761" w14:textId="77777777" w:rsidR="008402BD" w:rsidRPr="00015DB1" w:rsidRDefault="008402BD" w:rsidP="008402BD"/>
    <w:p w14:paraId="52140CB0" w14:textId="77777777" w:rsidR="008402BD" w:rsidRPr="006B5CBD" w:rsidRDefault="008402BD" w:rsidP="008402BD">
      <w:pPr>
        <w:jc w:val="center"/>
        <w:rPr>
          <w:rFonts w:ascii="ＭＳ ゴシック" w:eastAsia="ＭＳ ゴシック" w:hAnsi="ＭＳ ゴシック"/>
          <w:sz w:val="36"/>
          <w:szCs w:val="36"/>
        </w:rPr>
      </w:pPr>
      <w:r>
        <w:rPr>
          <w:rFonts w:ascii="ＭＳ ゴシック" w:eastAsia="ＭＳ ゴシック" w:hAnsi="ＭＳ ゴシック" w:hint="eastAsia"/>
          <w:sz w:val="36"/>
          <w:szCs w:val="36"/>
        </w:rPr>
        <w:t>交野市</w:t>
      </w:r>
    </w:p>
    <w:p w14:paraId="66379DDE" w14:textId="77777777" w:rsidR="008402BD" w:rsidRPr="007E365F" w:rsidRDefault="008402BD" w:rsidP="007E365F"/>
    <w:p w14:paraId="5E126796" w14:textId="77777777" w:rsidR="00AC7A65" w:rsidRPr="007E365F" w:rsidRDefault="00AC7A65" w:rsidP="007E365F"/>
    <w:p w14:paraId="025AA0BE" w14:textId="77777777" w:rsidR="00AC7A65" w:rsidRPr="007E365F" w:rsidRDefault="00AC7A65" w:rsidP="007E365F"/>
    <w:p w14:paraId="6D7D7675" w14:textId="77777777" w:rsidR="008402BD" w:rsidRPr="007E365F" w:rsidRDefault="008402BD" w:rsidP="007E365F"/>
    <w:p w14:paraId="013662E4" w14:textId="77777777" w:rsidR="008402BD" w:rsidRPr="007E365F" w:rsidRDefault="008402BD" w:rsidP="007E365F">
      <w:pPr>
        <w:sectPr w:rsidR="008402BD" w:rsidRPr="007E365F" w:rsidSect="008402BD">
          <w:footerReference w:type="even" r:id="rId7"/>
          <w:pgSz w:w="11907" w:h="16840" w:code="9"/>
          <w:pgMar w:top="1531" w:right="1418" w:bottom="1531" w:left="1418" w:header="680" w:footer="680" w:gutter="0"/>
          <w:cols w:space="425"/>
          <w:docGrid w:type="linesAndChars" w:linePitch="336"/>
        </w:sectPr>
      </w:pPr>
    </w:p>
    <w:p w14:paraId="1E7C6606" w14:textId="77777777" w:rsidR="008402BD" w:rsidRDefault="008402BD" w:rsidP="008402BD">
      <w:pPr>
        <w:ind w:firstLineChars="100" w:firstLine="210"/>
      </w:pPr>
      <w:r>
        <w:rPr>
          <w:rFonts w:hint="eastAsia"/>
        </w:rPr>
        <w:lastRenderedPageBreak/>
        <w:t>この様式集は、</w:t>
      </w:r>
      <w:r w:rsidRPr="00192157">
        <w:rPr>
          <w:rFonts w:hint="eastAsia"/>
        </w:rPr>
        <w:t>交野市（以下「</w:t>
      </w:r>
      <w:r>
        <w:rPr>
          <w:rFonts w:hint="eastAsia"/>
        </w:rPr>
        <w:t>本</w:t>
      </w:r>
      <w:r w:rsidRPr="00192157">
        <w:rPr>
          <w:rFonts w:hint="eastAsia"/>
        </w:rPr>
        <w:t>市」という。）が実施を予定している</w:t>
      </w:r>
      <w:r w:rsidRPr="00E76626">
        <w:rPr>
          <w:rFonts w:hint="eastAsia"/>
        </w:rPr>
        <w:t>交野市上下水道施設包括的管理業務委託（以下「本業務」という。）</w:t>
      </w:r>
      <w:r w:rsidRPr="00272335">
        <w:t>を受託する民間事業者（以下「事業者」という。）の募集及び選定を行うにあたっての手続き等を定めたものであり、本業務に係るプロポーザル参加希望者（以下「参加者」という。）に交付するもので、</w:t>
      </w:r>
      <w:r>
        <w:rPr>
          <w:rFonts w:hint="eastAsia"/>
        </w:rPr>
        <w:t>別冊の以下の書類と一体をなすものである（これらの書類を総称して、以下「募集要項等」という）。</w:t>
      </w:r>
    </w:p>
    <w:p w14:paraId="2562B991" w14:textId="77777777" w:rsidR="008402BD" w:rsidRPr="00725D11" w:rsidRDefault="008402BD" w:rsidP="008402BD">
      <w:pPr>
        <w:ind w:firstLineChars="100" w:firstLine="210"/>
        <w:jc w:val="both"/>
      </w:pPr>
    </w:p>
    <w:p w14:paraId="5775B64B" w14:textId="77777777" w:rsidR="008402BD" w:rsidRDefault="008402BD" w:rsidP="008402BD">
      <w:pPr>
        <w:pStyle w:val="a4"/>
        <w:numPr>
          <w:ilvl w:val="0"/>
          <w:numId w:val="13"/>
        </w:numPr>
        <w:suppressAutoHyphens w:val="0"/>
        <w:topLinePunct/>
        <w:adjustRightInd w:val="0"/>
        <w:ind w:leftChars="0" w:left="550" w:hanging="340"/>
        <w:jc w:val="both"/>
      </w:pPr>
      <w:bookmarkStart w:id="5" w:name="_Hlk227587753"/>
      <w:r>
        <w:rPr>
          <w:rFonts w:hint="eastAsia"/>
        </w:rPr>
        <w:t>募集要項</w:t>
      </w:r>
    </w:p>
    <w:p w14:paraId="59DF4FCC" w14:textId="77777777" w:rsidR="008402BD" w:rsidRPr="006B5CBD" w:rsidRDefault="008402BD" w:rsidP="008402BD">
      <w:pPr>
        <w:pStyle w:val="a4"/>
        <w:numPr>
          <w:ilvl w:val="0"/>
          <w:numId w:val="13"/>
        </w:numPr>
        <w:suppressAutoHyphens w:val="0"/>
        <w:topLinePunct/>
        <w:adjustRightInd w:val="0"/>
        <w:ind w:leftChars="0" w:left="550" w:hanging="340"/>
        <w:jc w:val="both"/>
      </w:pPr>
      <w:bookmarkStart w:id="6" w:name="_Hlk234329616"/>
      <w:r>
        <w:rPr>
          <w:rFonts w:hint="eastAsia"/>
        </w:rPr>
        <w:t>要求水準書</w:t>
      </w:r>
    </w:p>
    <w:bookmarkEnd w:id="6"/>
    <w:p w14:paraId="67052085" w14:textId="3F545C87" w:rsidR="008402BD" w:rsidRPr="007C0C15" w:rsidRDefault="003D3FCE" w:rsidP="008402BD">
      <w:pPr>
        <w:pStyle w:val="a4"/>
        <w:numPr>
          <w:ilvl w:val="0"/>
          <w:numId w:val="13"/>
        </w:numPr>
        <w:suppressAutoHyphens w:val="0"/>
        <w:topLinePunct/>
        <w:adjustRightInd w:val="0"/>
        <w:ind w:leftChars="0" w:left="550" w:hanging="340"/>
        <w:jc w:val="both"/>
      </w:pPr>
      <w:r>
        <w:rPr>
          <w:rFonts w:hint="eastAsia"/>
        </w:rPr>
        <w:t>選定</w:t>
      </w:r>
      <w:r w:rsidR="008402BD" w:rsidRPr="007C0C15">
        <w:rPr>
          <w:rFonts w:hint="eastAsia"/>
        </w:rPr>
        <w:t>基準</w:t>
      </w:r>
    </w:p>
    <w:p w14:paraId="4ABD7F3C" w14:textId="77777777" w:rsidR="008402BD" w:rsidRPr="007C0C15" w:rsidRDefault="008402BD" w:rsidP="008402BD">
      <w:pPr>
        <w:pStyle w:val="a4"/>
        <w:numPr>
          <w:ilvl w:val="0"/>
          <w:numId w:val="13"/>
        </w:numPr>
        <w:suppressAutoHyphens w:val="0"/>
        <w:topLinePunct/>
        <w:adjustRightInd w:val="0"/>
        <w:ind w:leftChars="0" w:left="550" w:hanging="340"/>
        <w:jc w:val="both"/>
      </w:pPr>
      <w:r w:rsidRPr="007C0C15">
        <w:rPr>
          <w:rFonts w:hint="eastAsia"/>
        </w:rPr>
        <w:t>契約書</w:t>
      </w:r>
      <w:r>
        <w:rPr>
          <w:rFonts w:hint="eastAsia"/>
        </w:rPr>
        <w:t>案</w:t>
      </w:r>
    </w:p>
    <w:p w14:paraId="62C6F05E" w14:textId="77777777" w:rsidR="008402BD" w:rsidRPr="007C0C15" w:rsidRDefault="008402BD" w:rsidP="008402BD">
      <w:pPr>
        <w:pStyle w:val="a4"/>
        <w:numPr>
          <w:ilvl w:val="0"/>
          <w:numId w:val="13"/>
        </w:numPr>
        <w:suppressAutoHyphens w:val="0"/>
        <w:topLinePunct/>
        <w:adjustRightInd w:val="0"/>
        <w:ind w:leftChars="0" w:left="550" w:hanging="340"/>
        <w:jc w:val="both"/>
      </w:pPr>
      <w:r>
        <w:rPr>
          <w:rFonts w:hint="eastAsia"/>
        </w:rPr>
        <w:t>モニタリング基本計画</w:t>
      </w:r>
    </w:p>
    <w:p w14:paraId="0500429C" w14:textId="77777777" w:rsidR="008402BD" w:rsidRDefault="008402BD" w:rsidP="008402BD">
      <w:pPr>
        <w:pStyle w:val="a4"/>
        <w:numPr>
          <w:ilvl w:val="0"/>
          <w:numId w:val="13"/>
        </w:numPr>
        <w:suppressAutoHyphens w:val="0"/>
        <w:topLinePunct/>
        <w:adjustRightInd w:val="0"/>
        <w:ind w:leftChars="0" w:left="550" w:hanging="340"/>
        <w:jc w:val="both"/>
      </w:pPr>
      <w:r w:rsidRPr="007C0C15">
        <w:rPr>
          <w:rFonts w:hint="eastAsia"/>
        </w:rPr>
        <w:t>様式集</w:t>
      </w:r>
    </w:p>
    <w:bookmarkEnd w:id="5"/>
    <w:p w14:paraId="760802D5" w14:textId="77777777" w:rsidR="008402BD" w:rsidRDefault="008402BD" w:rsidP="008402BD">
      <w:pPr>
        <w:ind w:firstLineChars="100" w:firstLine="210"/>
        <w:jc w:val="both"/>
      </w:pPr>
    </w:p>
    <w:p w14:paraId="2C618D02" w14:textId="77777777" w:rsidR="008402BD" w:rsidRPr="007E365F" w:rsidRDefault="008402BD" w:rsidP="008402BD">
      <w:pPr>
        <w:ind w:firstLineChars="100" w:firstLine="210"/>
        <w:jc w:val="both"/>
      </w:pPr>
      <w:r w:rsidRPr="007E365F">
        <w:rPr>
          <w:rFonts w:hint="eastAsia"/>
        </w:rPr>
        <w:t>参加者は、</w:t>
      </w:r>
      <w:r w:rsidRPr="007E365F">
        <w:t>募集要項等</w:t>
      </w:r>
      <w:r w:rsidRPr="007E365F">
        <w:rPr>
          <w:rFonts w:hint="eastAsia"/>
        </w:rPr>
        <w:t>の内容を十分に理解した上で、必要な書類を作成、提出すること。</w:t>
      </w:r>
    </w:p>
    <w:p w14:paraId="4E935531" w14:textId="77777777" w:rsidR="008402BD" w:rsidRPr="007E365F" w:rsidRDefault="008402BD" w:rsidP="008402BD">
      <w:pPr>
        <w:ind w:firstLine="210"/>
        <w:rPr>
          <w:rFonts w:hAnsi="ＭＳ 明朝" w:cs="游明朝"/>
        </w:rPr>
      </w:pPr>
    </w:p>
    <w:p w14:paraId="4542A665" w14:textId="77777777" w:rsidR="008402BD" w:rsidRPr="007E365F" w:rsidRDefault="008402BD" w:rsidP="008402BD">
      <w:pPr>
        <w:rPr>
          <w:rFonts w:hAnsi="ＭＳ 明朝"/>
        </w:rPr>
        <w:sectPr w:rsidR="008402BD" w:rsidRPr="007E365F" w:rsidSect="001C6DC8">
          <w:footerReference w:type="default" r:id="rId8"/>
          <w:footerReference w:type="first" r:id="rId9"/>
          <w:pgSz w:w="11906" w:h="16838" w:code="9"/>
          <w:pgMar w:top="1418" w:right="1418" w:bottom="1418" w:left="1418" w:header="720" w:footer="680" w:gutter="0"/>
          <w:cols w:space="720"/>
          <w:docGrid w:type="linesAndChars" w:linePitch="341"/>
        </w:sectPr>
      </w:pPr>
    </w:p>
    <w:p w14:paraId="28F655EC" w14:textId="77777777" w:rsidR="008402BD" w:rsidRPr="007657C5" w:rsidRDefault="008402BD" w:rsidP="008402BD">
      <w:pPr>
        <w:pStyle w:val="1"/>
        <w:numPr>
          <w:ilvl w:val="0"/>
          <w:numId w:val="0"/>
        </w:numPr>
        <w:rPr>
          <w:rFonts w:ascii="ＭＳ 明朝" w:eastAsia="ＭＳ 明朝" w:hAnsi="ＭＳ 明朝"/>
        </w:rPr>
      </w:pPr>
      <w:bookmarkStart w:id="7" w:name="_Toc234406420"/>
      <w:r w:rsidRPr="007657C5">
        <w:rPr>
          <w:rFonts w:ascii="ＭＳ 明朝" w:eastAsia="ＭＳ 明朝" w:hAnsi="ＭＳ 明朝"/>
        </w:rPr>
        <w:lastRenderedPageBreak/>
        <w:t>【様式1-1】公募型プロポーザル方式参加表明書（単独企業用）</w:t>
      </w:r>
      <w:bookmarkEnd w:id="7"/>
    </w:p>
    <w:p w14:paraId="0D4B016D" w14:textId="77777777" w:rsidR="008402BD" w:rsidRPr="007657C5" w:rsidRDefault="008402BD" w:rsidP="008402BD">
      <w:pPr>
        <w:jc w:val="right"/>
        <w:rPr>
          <w:rFonts w:hAnsi="ＭＳ 明朝"/>
        </w:rPr>
      </w:pPr>
      <w:r w:rsidRPr="007657C5">
        <w:rPr>
          <w:rFonts w:hAnsi="ＭＳ 明朝" w:cs="游明朝"/>
        </w:rPr>
        <w:t>令和　　年　　月　　日</w:t>
      </w:r>
    </w:p>
    <w:p w14:paraId="1182590A" w14:textId="77777777" w:rsidR="008402BD" w:rsidRPr="007657C5" w:rsidRDefault="008402BD" w:rsidP="008402BD">
      <w:pPr>
        <w:jc w:val="center"/>
        <w:rPr>
          <w:rFonts w:hAnsi="ＭＳ 明朝" w:cs="游明朝"/>
        </w:rPr>
      </w:pPr>
    </w:p>
    <w:p w14:paraId="509E8F14" w14:textId="77777777" w:rsidR="008402BD" w:rsidRPr="007657C5" w:rsidRDefault="008402BD" w:rsidP="008402BD">
      <w:pPr>
        <w:jc w:val="center"/>
        <w:rPr>
          <w:rFonts w:hAnsi="ＭＳ 明朝"/>
        </w:rPr>
      </w:pPr>
      <w:r w:rsidRPr="007657C5">
        <w:rPr>
          <w:rFonts w:hAnsi="ＭＳ 明朝" w:cs="游明朝"/>
          <w:sz w:val="28"/>
          <w:szCs w:val="28"/>
        </w:rPr>
        <w:t>公募型プロポーザル方式参加表明書</w:t>
      </w:r>
    </w:p>
    <w:p w14:paraId="6DE3BFD0" w14:textId="77777777" w:rsidR="008402BD" w:rsidRPr="007657C5" w:rsidRDefault="008402BD" w:rsidP="008402BD">
      <w:pPr>
        <w:jc w:val="center"/>
        <w:rPr>
          <w:rFonts w:hAnsi="ＭＳ 明朝" w:cs="游明朝"/>
          <w:sz w:val="28"/>
          <w:szCs w:val="28"/>
        </w:rPr>
      </w:pPr>
    </w:p>
    <w:p w14:paraId="55428EB0" w14:textId="77777777" w:rsidR="008402BD" w:rsidRPr="007657C5" w:rsidRDefault="008402BD" w:rsidP="008402BD">
      <w:pPr>
        <w:rPr>
          <w:rFonts w:hAnsi="ＭＳ 明朝"/>
        </w:rPr>
      </w:pPr>
      <w:r w:rsidRPr="007657C5">
        <w:rPr>
          <w:rFonts w:hAnsi="ＭＳ 明朝" w:cs="游明朝"/>
        </w:rPr>
        <w:t>交野市長　　山本 景　様</w:t>
      </w:r>
    </w:p>
    <w:p w14:paraId="7568E727" w14:textId="77777777" w:rsidR="008402BD" w:rsidRPr="007657C5" w:rsidRDefault="008402BD" w:rsidP="008402BD">
      <w:pPr>
        <w:rPr>
          <w:rFonts w:hAnsi="ＭＳ 明朝" w:cs="游明朝"/>
        </w:rPr>
      </w:pPr>
    </w:p>
    <w:p w14:paraId="5478AE9D" w14:textId="77777777" w:rsidR="008402BD" w:rsidRPr="007657C5" w:rsidRDefault="008402BD" w:rsidP="008402BD">
      <w:pPr>
        <w:ind w:left="4200"/>
        <w:rPr>
          <w:rFonts w:hAnsi="ＭＳ 明朝"/>
        </w:rPr>
      </w:pPr>
      <w:r w:rsidRPr="007657C5">
        <w:rPr>
          <w:rFonts w:hAnsi="ＭＳ 明朝" w:cs="游明朝"/>
        </w:rPr>
        <w:t>商号又は名称</w:t>
      </w:r>
    </w:p>
    <w:p w14:paraId="34CFA928" w14:textId="77777777" w:rsidR="008402BD" w:rsidRPr="007657C5" w:rsidRDefault="008402BD" w:rsidP="008402BD">
      <w:pPr>
        <w:ind w:left="4200"/>
        <w:rPr>
          <w:rFonts w:hAnsi="ＭＳ 明朝"/>
        </w:rPr>
      </w:pPr>
      <w:r w:rsidRPr="007657C5">
        <w:rPr>
          <w:rFonts w:hAnsi="ＭＳ 明朝" w:cs="游明朝"/>
          <w:spacing w:val="157"/>
        </w:rPr>
        <w:t>所在</w:t>
      </w:r>
      <w:r w:rsidRPr="007657C5">
        <w:rPr>
          <w:rFonts w:hAnsi="ＭＳ 明朝" w:cs="游明朝"/>
          <w:spacing w:val="1"/>
        </w:rPr>
        <w:t>地</w:t>
      </w:r>
    </w:p>
    <w:p w14:paraId="1D99417E" w14:textId="77777777" w:rsidR="008402BD" w:rsidRPr="007657C5" w:rsidRDefault="008402BD" w:rsidP="008402BD">
      <w:pPr>
        <w:ind w:left="4200"/>
        <w:rPr>
          <w:rFonts w:hAnsi="ＭＳ 明朝"/>
        </w:rPr>
      </w:pPr>
      <w:r w:rsidRPr="007657C5">
        <w:rPr>
          <w:rFonts w:hAnsi="ＭＳ 明朝" w:cs="游明朝"/>
          <w:spacing w:val="26"/>
        </w:rPr>
        <w:t>代表者氏</w:t>
      </w:r>
      <w:r w:rsidRPr="007657C5">
        <w:rPr>
          <w:rFonts w:hAnsi="ＭＳ 明朝" w:cs="游明朝"/>
          <w:spacing w:val="1"/>
        </w:rPr>
        <w:t>名</w:t>
      </w:r>
      <w:r w:rsidRPr="007657C5">
        <w:rPr>
          <w:rFonts w:hAnsi="ＭＳ 明朝" w:cs="游明朝"/>
        </w:rPr>
        <w:t xml:space="preserve">　　　　　　　　　　　　　　　印</w:t>
      </w:r>
    </w:p>
    <w:p w14:paraId="1B725013" w14:textId="77777777" w:rsidR="008402BD" w:rsidRPr="007657C5" w:rsidRDefault="008402BD" w:rsidP="008402BD">
      <w:pPr>
        <w:rPr>
          <w:rFonts w:hAnsi="ＭＳ 明朝" w:cs="游明朝"/>
        </w:rPr>
      </w:pPr>
    </w:p>
    <w:p w14:paraId="0B769F74" w14:textId="77777777" w:rsidR="008402BD" w:rsidRPr="007657C5" w:rsidRDefault="008402BD" w:rsidP="008402BD">
      <w:pPr>
        <w:ind w:firstLine="210"/>
        <w:rPr>
          <w:rFonts w:hAnsi="ＭＳ 明朝"/>
        </w:rPr>
      </w:pPr>
      <w:r w:rsidRPr="007657C5">
        <w:rPr>
          <w:rFonts w:hAnsi="ＭＳ 明朝" w:cs="游明朝"/>
        </w:rPr>
        <w:t>下記業務について、公募型プロポーザル方式の参加申込みを致します。</w:t>
      </w:r>
    </w:p>
    <w:p w14:paraId="60CFE19B" w14:textId="77777777" w:rsidR="008402BD" w:rsidRPr="007657C5" w:rsidRDefault="008402BD" w:rsidP="008402BD">
      <w:pPr>
        <w:ind w:firstLine="210"/>
        <w:rPr>
          <w:rFonts w:hAnsi="ＭＳ 明朝"/>
        </w:rPr>
      </w:pPr>
      <w:r w:rsidRPr="007657C5">
        <w:rPr>
          <w:rFonts w:hAnsi="ＭＳ 明朝" w:cs="游明朝"/>
        </w:rPr>
        <w:t>なお、本書及び添付書類の記載事項は事実と相違ないことを誓約します。</w:t>
      </w:r>
    </w:p>
    <w:p w14:paraId="220EE78E" w14:textId="77777777" w:rsidR="008402BD" w:rsidRPr="007657C5" w:rsidRDefault="008402BD" w:rsidP="008402BD">
      <w:pPr>
        <w:rPr>
          <w:rFonts w:hAnsi="ＭＳ 明朝" w:cs="游明朝"/>
        </w:rPr>
      </w:pPr>
    </w:p>
    <w:p w14:paraId="30D5E9CF" w14:textId="77777777" w:rsidR="008402BD" w:rsidRPr="007657C5" w:rsidRDefault="008402BD" w:rsidP="008402BD">
      <w:pPr>
        <w:pStyle w:val="1b"/>
        <w:rPr>
          <w:rFonts w:hAnsi="ＭＳ 明朝"/>
        </w:rPr>
      </w:pPr>
      <w:r w:rsidRPr="007657C5">
        <w:rPr>
          <w:rFonts w:hAnsi="ＭＳ 明朝" w:cs="游明朝"/>
        </w:rPr>
        <w:t>記</w:t>
      </w:r>
    </w:p>
    <w:p w14:paraId="19777F05" w14:textId="77777777" w:rsidR="008402BD" w:rsidRPr="007657C5" w:rsidRDefault="008402BD" w:rsidP="008402BD">
      <w:pPr>
        <w:ind w:left="420"/>
        <w:rPr>
          <w:rFonts w:hAnsi="ＭＳ 明朝" w:cs="游明朝"/>
        </w:rPr>
      </w:pPr>
    </w:p>
    <w:p w14:paraId="1850ADF9" w14:textId="77777777" w:rsidR="008402BD" w:rsidRPr="007657C5" w:rsidRDefault="008402BD" w:rsidP="008402BD">
      <w:pPr>
        <w:ind w:left="420"/>
        <w:rPr>
          <w:rFonts w:hAnsi="ＭＳ 明朝"/>
        </w:rPr>
      </w:pPr>
      <w:r w:rsidRPr="007657C5">
        <w:rPr>
          <w:rFonts w:hAnsi="ＭＳ 明朝" w:cs="游明朝"/>
        </w:rPr>
        <w:t>１．対象業務</w:t>
      </w:r>
    </w:p>
    <w:p w14:paraId="6A2EE40C" w14:textId="77777777" w:rsidR="008402BD" w:rsidRPr="007657C5" w:rsidRDefault="008402BD" w:rsidP="008402BD">
      <w:pPr>
        <w:ind w:left="420" w:firstLine="210"/>
        <w:rPr>
          <w:rFonts w:hAnsi="ＭＳ 明朝"/>
        </w:rPr>
      </w:pPr>
      <w:r w:rsidRPr="007657C5">
        <w:rPr>
          <w:rFonts w:hAnsi="ＭＳ 明朝" w:cs="游明朝"/>
        </w:rPr>
        <w:t>（1）業　務　名　称　　：　交野市上下水道施設包括的管理業務委託</w:t>
      </w:r>
    </w:p>
    <w:p w14:paraId="23EFA236" w14:textId="77777777" w:rsidR="008402BD" w:rsidRPr="007657C5" w:rsidRDefault="008402BD" w:rsidP="008402BD">
      <w:pPr>
        <w:pStyle w:val="1c"/>
        <w:ind w:left="420" w:right="420" w:firstLine="210"/>
        <w:jc w:val="left"/>
        <w:rPr>
          <w:rFonts w:hAnsi="ＭＳ 明朝"/>
        </w:rPr>
      </w:pPr>
      <w:r w:rsidRPr="007657C5">
        <w:rPr>
          <w:rFonts w:hAnsi="ＭＳ 明朝" w:cs="游明朝"/>
        </w:rPr>
        <w:t>（2）予定業務履行期限　：　令和</w:t>
      </w:r>
      <w:r w:rsidRPr="007657C5">
        <w:rPr>
          <w:rFonts w:hAnsi="ＭＳ 明朝" w:cs="游明朝" w:hint="eastAsia"/>
        </w:rPr>
        <w:t>19</w:t>
      </w:r>
      <w:r w:rsidRPr="007657C5">
        <w:rPr>
          <w:rFonts w:hAnsi="ＭＳ 明朝" w:cs="游明朝"/>
        </w:rPr>
        <w:t>年3月31年（選定された場合）</w:t>
      </w:r>
    </w:p>
    <w:p w14:paraId="3B2EC324" w14:textId="77777777" w:rsidR="008402BD" w:rsidRPr="007657C5" w:rsidRDefault="008402BD" w:rsidP="008402BD">
      <w:pPr>
        <w:pStyle w:val="1c"/>
        <w:ind w:left="420" w:right="420" w:firstLine="210"/>
        <w:jc w:val="left"/>
        <w:rPr>
          <w:rFonts w:hAnsi="ＭＳ 明朝" w:cs="游明朝"/>
        </w:rPr>
      </w:pPr>
    </w:p>
    <w:p w14:paraId="0C010789" w14:textId="77777777" w:rsidR="008402BD" w:rsidRPr="00FF2124" w:rsidRDefault="008402BD" w:rsidP="008402BD">
      <w:pPr>
        <w:pStyle w:val="1c"/>
        <w:ind w:left="420" w:right="420"/>
        <w:jc w:val="left"/>
        <w:rPr>
          <w:rFonts w:hAnsi="ＭＳ 明朝"/>
          <w:color w:val="000000" w:themeColor="text1"/>
        </w:rPr>
      </w:pPr>
      <w:r w:rsidRPr="002C51B0">
        <w:rPr>
          <w:rFonts w:hAnsi="ＭＳ 明朝" w:cs="游明朝"/>
          <w:color w:val="000000" w:themeColor="text1"/>
        </w:rPr>
        <w:t>２．添</w:t>
      </w:r>
      <w:r w:rsidRPr="00FF2124">
        <w:rPr>
          <w:rFonts w:hAnsi="ＭＳ 明朝" w:cs="游明朝"/>
          <w:color w:val="000000" w:themeColor="text1"/>
        </w:rPr>
        <w:t>付書類</w:t>
      </w:r>
    </w:p>
    <w:p w14:paraId="1E8AC2E0" w14:textId="77777777" w:rsidR="008402BD" w:rsidRPr="00FF2124" w:rsidRDefault="008402BD" w:rsidP="008402BD">
      <w:pPr>
        <w:numPr>
          <w:ilvl w:val="0"/>
          <w:numId w:val="12"/>
        </w:numPr>
        <w:ind w:left="981" w:hanging="357"/>
        <w:rPr>
          <w:rFonts w:hAnsi="ＭＳ 明朝"/>
          <w:color w:val="000000" w:themeColor="text1"/>
        </w:rPr>
      </w:pPr>
      <w:r w:rsidRPr="00FF2124">
        <w:rPr>
          <w:rFonts w:hAnsi="ＭＳ 明朝" w:cs="游明朝"/>
          <w:color w:val="000000" w:themeColor="text1"/>
        </w:rPr>
        <w:t>【様式2】会社概要　※添付資料　商業登記簿謄本（登記事項証明書）、定款</w:t>
      </w:r>
    </w:p>
    <w:p w14:paraId="4C62D661" w14:textId="77777777" w:rsidR="008402BD" w:rsidRPr="00FF2124" w:rsidRDefault="008402BD" w:rsidP="008402BD">
      <w:pPr>
        <w:numPr>
          <w:ilvl w:val="0"/>
          <w:numId w:val="12"/>
        </w:numPr>
        <w:ind w:left="981" w:hanging="357"/>
        <w:rPr>
          <w:rFonts w:hAnsi="ＭＳ 明朝"/>
          <w:color w:val="000000" w:themeColor="text1"/>
        </w:rPr>
      </w:pPr>
      <w:r w:rsidRPr="00FF2124">
        <w:rPr>
          <w:rFonts w:hAnsi="ＭＳ 明朝" w:cs="游明朝"/>
          <w:color w:val="000000" w:themeColor="text1"/>
        </w:rPr>
        <w:t>【様式3】営業所等作業拠点表</w:t>
      </w:r>
    </w:p>
    <w:p w14:paraId="06C71A43" w14:textId="77777777" w:rsidR="008402BD" w:rsidRPr="00FF2124" w:rsidRDefault="008402BD" w:rsidP="008402BD">
      <w:pPr>
        <w:numPr>
          <w:ilvl w:val="0"/>
          <w:numId w:val="12"/>
        </w:numPr>
        <w:ind w:left="981" w:hanging="357"/>
        <w:rPr>
          <w:rFonts w:hAnsi="ＭＳ 明朝"/>
          <w:color w:val="000000" w:themeColor="text1"/>
        </w:rPr>
      </w:pPr>
      <w:r w:rsidRPr="00FF2124">
        <w:rPr>
          <w:rFonts w:hAnsi="ＭＳ 明朝" w:cs="游明朝"/>
          <w:color w:val="000000" w:themeColor="text1"/>
        </w:rPr>
        <w:t>【様式4】各業務の実施実績</w:t>
      </w:r>
    </w:p>
    <w:p w14:paraId="1F4739B5" w14:textId="77777777" w:rsidR="008402BD" w:rsidRPr="00FF2124" w:rsidRDefault="008402BD" w:rsidP="008402BD">
      <w:pPr>
        <w:numPr>
          <w:ilvl w:val="0"/>
          <w:numId w:val="12"/>
        </w:numPr>
        <w:ind w:left="981" w:hanging="357"/>
        <w:rPr>
          <w:rFonts w:hAnsi="ＭＳ 明朝"/>
          <w:color w:val="000000" w:themeColor="text1"/>
        </w:rPr>
      </w:pPr>
      <w:r w:rsidRPr="00FF2124">
        <w:rPr>
          <w:rFonts w:hAnsi="ＭＳ 明朝" w:cs="游明朝"/>
          <w:color w:val="000000" w:themeColor="text1"/>
        </w:rPr>
        <w:t>【様式5】保有する技術者の状況</w:t>
      </w:r>
    </w:p>
    <w:p w14:paraId="0A7DA588" w14:textId="77777777" w:rsidR="008402BD" w:rsidRPr="00FF2124" w:rsidRDefault="008402BD" w:rsidP="008402BD">
      <w:pPr>
        <w:numPr>
          <w:ilvl w:val="0"/>
          <w:numId w:val="12"/>
        </w:numPr>
        <w:ind w:left="981" w:hanging="357"/>
        <w:rPr>
          <w:rFonts w:hAnsi="ＭＳ 明朝"/>
          <w:color w:val="000000" w:themeColor="text1"/>
        </w:rPr>
      </w:pPr>
      <w:r w:rsidRPr="00FF2124">
        <w:rPr>
          <w:rFonts w:hAnsi="ＭＳ 明朝" w:cs="游明朝"/>
          <w:color w:val="000000" w:themeColor="text1"/>
        </w:rPr>
        <w:t>【様式6】誓約書</w:t>
      </w:r>
    </w:p>
    <w:p w14:paraId="1143FE8B" w14:textId="77777777" w:rsidR="008402BD" w:rsidRPr="00FF2124" w:rsidRDefault="008402BD" w:rsidP="008402BD">
      <w:pPr>
        <w:numPr>
          <w:ilvl w:val="0"/>
          <w:numId w:val="12"/>
        </w:numPr>
        <w:ind w:left="981" w:hanging="357"/>
        <w:rPr>
          <w:rFonts w:hAnsi="ＭＳ 明朝"/>
          <w:color w:val="000000" w:themeColor="text1"/>
        </w:rPr>
      </w:pPr>
      <w:r w:rsidRPr="00FF2124">
        <w:rPr>
          <w:rFonts w:hAnsi="ＭＳ 明朝" w:cs="游明朝"/>
          <w:color w:val="000000" w:themeColor="text1"/>
        </w:rPr>
        <w:t>その他添付書類</w:t>
      </w:r>
    </w:p>
    <w:p w14:paraId="7888CD72" w14:textId="77777777" w:rsidR="008402BD" w:rsidRPr="007657C5" w:rsidRDefault="008402BD" w:rsidP="008402BD">
      <w:pPr>
        <w:pStyle w:val="1c"/>
        <w:ind w:left="3990" w:right="420"/>
        <w:jc w:val="left"/>
        <w:rPr>
          <w:rFonts w:hAnsi="ＭＳ 明朝"/>
        </w:rPr>
      </w:pPr>
      <w:r w:rsidRPr="007657C5">
        <w:rPr>
          <w:rFonts w:hAnsi="ＭＳ 明朝" w:cs="游明朝"/>
        </w:rPr>
        <w:t>（担当者連絡先）</w:t>
      </w:r>
    </w:p>
    <w:p w14:paraId="333E7C09" w14:textId="77777777" w:rsidR="008402BD" w:rsidRPr="007657C5" w:rsidRDefault="008402BD" w:rsidP="008402BD">
      <w:pPr>
        <w:pStyle w:val="1c"/>
        <w:ind w:left="4200" w:right="420"/>
        <w:jc w:val="left"/>
        <w:rPr>
          <w:rFonts w:hAnsi="ＭＳ 明朝"/>
        </w:rPr>
      </w:pPr>
      <w:r w:rsidRPr="007657C5">
        <w:rPr>
          <w:rFonts w:hAnsi="ＭＳ 明朝" w:cs="游明朝"/>
          <w:spacing w:val="315"/>
        </w:rPr>
        <w:t>氏</w:t>
      </w:r>
      <w:r w:rsidRPr="007657C5">
        <w:rPr>
          <w:rFonts w:hAnsi="ＭＳ 明朝" w:cs="游明朝"/>
        </w:rPr>
        <w:t>名</w:t>
      </w:r>
    </w:p>
    <w:p w14:paraId="7F293537" w14:textId="77777777" w:rsidR="008402BD" w:rsidRPr="007657C5" w:rsidRDefault="008402BD" w:rsidP="008402BD">
      <w:pPr>
        <w:pStyle w:val="1c"/>
        <w:ind w:left="4200" w:right="420"/>
        <w:jc w:val="left"/>
        <w:rPr>
          <w:rFonts w:hAnsi="ＭＳ 明朝"/>
        </w:rPr>
      </w:pPr>
      <w:r w:rsidRPr="007657C5">
        <w:rPr>
          <w:rFonts w:hAnsi="ＭＳ 明朝" w:cs="游明朝"/>
        </w:rPr>
        <w:t>所属・役職</w:t>
      </w:r>
    </w:p>
    <w:p w14:paraId="6AEB77EA" w14:textId="77777777" w:rsidR="008402BD" w:rsidRPr="007657C5" w:rsidRDefault="008402BD" w:rsidP="008402BD">
      <w:pPr>
        <w:pStyle w:val="1c"/>
        <w:ind w:left="4200" w:right="420"/>
        <w:jc w:val="left"/>
        <w:rPr>
          <w:rFonts w:hAnsi="ＭＳ 明朝"/>
        </w:rPr>
      </w:pPr>
      <w:r w:rsidRPr="007657C5">
        <w:rPr>
          <w:rFonts w:hAnsi="ＭＳ 明朝" w:cs="游明朝"/>
          <w:spacing w:val="35"/>
        </w:rPr>
        <w:t>電話番</w:t>
      </w:r>
      <w:r w:rsidRPr="007657C5">
        <w:rPr>
          <w:rFonts w:hAnsi="ＭＳ 明朝" w:cs="游明朝"/>
        </w:rPr>
        <w:t>号</w:t>
      </w:r>
    </w:p>
    <w:p w14:paraId="66642C70" w14:textId="77777777" w:rsidR="008402BD" w:rsidRPr="007657C5" w:rsidRDefault="008402BD" w:rsidP="008402BD">
      <w:pPr>
        <w:pStyle w:val="1c"/>
        <w:ind w:left="4200" w:right="420"/>
        <w:jc w:val="left"/>
        <w:rPr>
          <w:rFonts w:hAnsi="ＭＳ 明朝"/>
        </w:rPr>
      </w:pPr>
      <w:r w:rsidRPr="007657C5">
        <w:rPr>
          <w:rFonts w:hAnsi="ＭＳ 明朝" w:cs="游明朝"/>
          <w:spacing w:val="40"/>
        </w:rPr>
        <w:t>FAX番</w:t>
      </w:r>
      <w:r w:rsidRPr="007657C5">
        <w:rPr>
          <w:rFonts w:hAnsi="ＭＳ 明朝" w:cs="游明朝"/>
          <w:spacing w:val="-29"/>
        </w:rPr>
        <w:t>号</w:t>
      </w:r>
    </w:p>
    <w:p w14:paraId="2C09BC33" w14:textId="77777777" w:rsidR="008402BD" w:rsidRPr="007657C5" w:rsidRDefault="008402BD" w:rsidP="008402BD">
      <w:pPr>
        <w:pStyle w:val="1c"/>
        <w:ind w:left="4200" w:right="420"/>
        <w:jc w:val="left"/>
        <w:rPr>
          <w:rFonts w:hAnsi="ＭＳ 明朝"/>
        </w:rPr>
      </w:pPr>
      <w:r w:rsidRPr="007657C5">
        <w:rPr>
          <w:rFonts w:hAnsi="ＭＳ 明朝" w:cs="游明朝"/>
        </w:rPr>
        <w:t>電子メール</w:t>
      </w:r>
    </w:p>
    <w:p w14:paraId="0C85BF81" w14:textId="77777777" w:rsidR="008402BD" w:rsidRPr="00FF2124" w:rsidRDefault="008402BD" w:rsidP="008402BD">
      <w:pPr>
        <w:pageBreakBefore/>
        <w:ind w:firstLine="424"/>
        <w:rPr>
          <w:rFonts w:hAnsi="ＭＳ 明朝"/>
          <w:color w:val="000000" w:themeColor="text1"/>
        </w:rPr>
      </w:pPr>
      <w:r w:rsidRPr="00FF2124">
        <w:rPr>
          <w:rFonts w:hAnsi="ＭＳ 明朝" w:cs="游明朝"/>
          <w:color w:val="000000" w:themeColor="text1"/>
        </w:rPr>
        <w:lastRenderedPageBreak/>
        <w:t>３．業務の一部の再委託又は技術協力等の予定</w:t>
      </w:r>
    </w:p>
    <w:p w14:paraId="02107C94" w14:textId="77777777" w:rsidR="008402BD" w:rsidRPr="00FF2124" w:rsidRDefault="008402BD" w:rsidP="008402BD">
      <w:pPr>
        <w:ind w:firstLine="424"/>
        <w:rPr>
          <w:rFonts w:hAnsi="ＭＳ 明朝" w:cs="游明朝"/>
          <w:color w:val="000000" w:themeColor="text1"/>
        </w:rPr>
      </w:pPr>
    </w:p>
    <w:tbl>
      <w:tblPr>
        <w:tblW w:w="0" w:type="auto"/>
        <w:jc w:val="center"/>
        <w:tblLayout w:type="fixed"/>
        <w:tblLook w:val="0000" w:firstRow="0" w:lastRow="0" w:firstColumn="0" w:lastColumn="0" w:noHBand="0" w:noVBand="0"/>
      </w:tblPr>
      <w:tblGrid>
        <w:gridCol w:w="2127"/>
        <w:gridCol w:w="6468"/>
      </w:tblGrid>
      <w:tr w:rsidR="008402BD" w:rsidRPr="00FF2124" w14:paraId="37A071F1" w14:textId="77777777" w:rsidTr="00454FAF">
        <w:trPr>
          <w:trHeight w:val="525"/>
          <w:jc w:val="center"/>
        </w:trPr>
        <w:tc>
          <w:tcPr>
            <w:tcW w:w="2127" w:type="dxa"/>
            <w:tcBorders>
              <w:top w:val="single" w:sz="8" w:space="0" w:color="auto"/>
              <w:left w:val="single" w:sz="8" w:space="0" w:color="auto"/>
              <w:bottom w:val="single" w:sz="6" w:space="0" w:color="000000"/>
            </w:tcBorders>
            <w:shd w:val="clear" w:color="auto" w:fill="F2F2F2" w:themeFill="background1" w:themeFillShade="F2"/>
            <w:vAlign w:val="center"/>
          </w:tcPr>
          <w:p w14:paraId="4D87DC88" w14:textId="77777777" w:rsidR="008402BD" w:rsidRPr="00FF2124" w:rsidRDefault="008402BD" w:rsidP="00BC4BBD">
            <w:pPr>
              <w:spacing w:line="300" w:lineRule="exact"/>
              <w:jc w:val="center"/>
              <w:rPr>
                <w:rFonts w:hAnsi="ＭＳ 明朝"/>
                <w:color w:val="000000" w:themeColor="text1"/>
              </w:rPr>
            </w:pPr>
            <w:r w:rsidRPr="00FF2124">
              <w:rPr>
                <w:rFonts w:hAnsi="ＭＳ 明朝" w:cs="游明朝"/>
                <w:color w:val="000000" w:themeColor="text1"/>
              </w:rPr>
              <w:t>分担業務の内容</w:t>
            </w:r>
          </w:p>
        </w:tc>
        <w:tc>
          <w:tcPr>
            <w:tcW w:w="6468" w:type="dxa"/>
            <w:tcBorders>
              <w:top w:val="single" w:sz="8" w:space="0" w:color="auto"/>
              <w:left w:val="single" w:sz="4" w:space="0" w:color="000000"/>
              <w:bottom w:val="single" w:sz="6" w:space="0" w:color="000000"/>
              <w:right w:val="single" w:sz="8" w:space="0" w:color="auto"/>
            </w:tcBorders>
            <w:shd w:val="clear" w:color="auto" w:fill="F2F2F2" w:themeFill="background1" w:themeFillShade="F2"/>
            <w:vAlign w:val="center"/>
          </w:tcPr>
          <w:p w14:paraId="70243209" w14:textId="77777777" w:rsidR="008402BD" w:rsidRPr="00FF2124" w:rsidRDefault="008402BD" w:rsidP="00BC4BBD">
            <w:pPr>
              <w:spacing w:line="300" w:lineRule="exact"/>
              <w:jc w:val="center"/>
              <w:rPr>
                <w:rFonts w:hAnsi="ＭＳ 明朝"/>
                <w:color w:val="000000" w:themeColor="text1"/>
              </w:rPr>
            </w:pPr>
            <w:r w:rsidRPr="00FF2124">
              <w:rPr>
                <w:rFonts w:hAnsi="ＭＳ 明朝" w:cs="游明朝"/>
                <w:color w:val="000000" w:themeColor="text1"/>
              </w:rPr>
              <w:t>再委託先又は協力先及び必要とする理由（企業の技術的特徴等）</w:t>
            </w:r>
          </w:p>
        </w:tc>
      </w:tr>
      <w:tr w:rsidR="008402BD" w:rsidRPr="00FF2124" w14:paraId="46466F68" w14:textId="77777777" w:rsidTr="00735C7C">
        <w:trPr>
          <w:trHeight w:val="1040"/>
          <w:jc w:val="center"/>
        </w:trPr>
        <w:tc>
          <w:tcPr>
            <w:tcW w:w="2127" w:type="dxa"/>
            <w:tcBorders>
              <w:top w:val="single" w:sz="6" w:space="0" w:color="000000"/>
              <w:left w:val="single" w:sz="8" w:space="0" w:color="auto"/>
              <w:bottom w:val="single" w:sz="4" w:space="0" w:color="000000"/>
            </w:tcBorders>
            <w:vAlign w:val="center"/>
          </w:tcPr>
          <w:p w14:paraId="213FE8F8" w14:textId="77777777" w:rsidR="008402BD" w:rsidRPr="00FF2124" w:rsidRDefault="008402BD" w:rsidP="00BC4BBD">
            <w:pPr>
              <w:snapToGrid w:val="0"/>
              <w:spacing w:line="300" w:lineRule="exact"/>
              <w:jc w:val="center"/>
              <w:rPr>
                <w:rFonts w:hAnsi="ＭＳ 明朝" w:cs="游明朝"/>
                <w:color w:val="000000" w:themeColor="text1"/>
              </w:rPr>
            </w:pPr>
          </w:p>
        </w:tc>
        <w:tc>
          <w:tcPr>
            <w:tcW w:w="6468" w:type="dxa"/>
            <w:tcBorders>
              <w:top w:val="single" w:sz="6" w:space="0" w:color="000000"/>
              <w:left w:val="single" w:sz="4" w:space="0" w:color="000000"/>
              <w:bottom w:val="single" w:sz="4" w:space="0" w:color="000000"/>
              <w:right w:val="single" w:sz="8" w:space="0" w:color="auto"/>
            </w:tcBorders>
            <w:vAlign w:val="center"/>
          </w:tcPr>
          <w:p w14:paraId="2BD93156" w14:textId="77777777" w:rsidR="008402BD" w:rsidRPr="00FF2124" w:rsidRDefault="008402BD" w:rsidP="00BC4BBD">
            <w:pPr>
              <w:snapToGrid w:val="0"/>
              <w:spacing w:line="300" w:lineRule="exact"/>
              <w:jc w:val="both"/>
              <w:rPr>
                <w:rFonts w:hAnsi="ＭＳ 明朝" w:cs="游明朝"/>
                <w:color w:val="000000" w:themeColor="text1"/>
              </w:rPr>
            </w:pPr>
          </w:p>
        </w:tc>
      </w:tr>
      <w:tr w:rsidR="008402BD" w:rsidRPr="00FF2124" w14:paraId="069DCDD4" w14:textId="77777777" w:rsidTr="00735C7C">
        <w:trPr>
          <w:trHeight w:val="1040"/>
          <w:jc w:val="center"/>
        </w:trPr>
        <w:tc>
          <w:tcPr>
            <w:tcW w:w="2127" w:type="dxa"/>
            <w:tcBorders>
              <w:top w:val="single" w:sz="6" w:space="0" w:color="000000"/>
              <w:left w:val="single" w:sz="8" w:space="0" w:color="auto"/>
              <w:bottom w:val="single" w:sz="4" w:space="0" w:color="000000"/>
            </w:tcBorders>
            <w:vAlign w:val="center"/>
          </w:tcPr>
          <w:p w14:paraId="172CC758" w14:textId="77777777" w:rsidR="008402BD" w:rsidRPr="00FF2124" w:rsidRDefault="008402BD" w:rsidP="00BC4BBD">
            <w:pPr>
              <w:snapToGrid w:val="0"/>
              <w:spacing w:line="300" w:lineRule="exact"/>
              <w:jc w:val="center"/>
              <w:rPr>
                <w:rFonts w:hAnsi="ＭＳ 明朝" w:cs="游明朝"/>
                <w:color w:val="000000" w:themeColor="text1"/>
              </w:rPr>
            </w:pPr>
          </w:p>
        </w:tc>
        <w:tc>
          <w:tcPr>
            <w:tcW w:w="6468" w:type="dxa"/>
            <w:tcBorders>
              <w:top w:val="single" w:sz="6" w:space="0" w:color="000000"/>
              <w:left w:val="single" w:sz="4" w:space="0" w:color="000000"/>
              <w:bottom w:val="single" w:sz="4" w:space="0" w:color="000000"/>
              <w:right w:val="single" w:sz="8" w:space="0" w:color="auto"/>
            </w:tcBorders>
            <w:vAlign w:val="center"/>
          </w:tcPr>
          <w:p w14:paraId="2BE8374A" w14:textId="77777777" w:rsidR="008402BD" w:rsidRPr="00FF2124" w:rsidRDefault="008402BD" w:rsidP="00BC4BBD">
            <w:pPr>
              <w:snapToGrid w:val="0"/>
              <w:spacing w:line="300" w:lineRule="exact"/>
              <w:jc w:val="both"/>
              <w:rPr>
                <w:rFonts w:hAnsi="ＭＳ 明朝" w:cs="游明朝"/>
                <w:color w:val="000000" w:themeColor="text1"/>
              </w:rPr>
            </w:pPr>
          </w:p>
        </w:tc>
      </w:tr>
      <w:tr w:rsidR="008402BD" w:rsidRPr="00FF2124" w14:paraId="28F55D76" w14:textId="77777777" w:rsidTr="00735C7C">
        <w:trPr>
          <w:trHeight w:val="1130"/>
          <w:jc w:val="center"/>
        </w:trPr>
        <w:tc>
          <w:tcPr>
            <w:tcW w:w="2127" w:type="dxa"/>
            <w:tcBorders>
              <w:top w:val="single" w:sz="4" w:space="0" w:color="000000"/>
              <w:left w:val="single" w:sz="8" w:space="0" w:color="auto"/>
              <w:bottom w:val="single" w:sz="8" w:space="0" w:color="auto"/>
            </w:tcBorders>
            <w:vAlign w:val="center"/>
          </w:tcPr>
          <w:p w14:paraId="6EEDFD7A" w14:textId="77777777" w:rsidR="008402BD" w:rsidRPr="00FF2124" w:rsidRDefault="008402BD" w:rsidP="00BC4BBD">
            <w:pPr>
              <w:snapToGrid w:val="0"/>
              <w:spacing w:line="300" w:lineRule="exact"/>
              <w:jc w:val="center"/>
              <w:rPr>
                <w:rFonts w:hAnsi="ＭＳ 明朝" w:cs="游明朝"/>
                <w:color w:val="000000" w:themeColor="text1"/>
              </w:rPr>
            </w:pPr>
          </w:p>
        </w:tc>
        <w:tc>
          <w:tcPr>
            <w:tcW w:w="6468" w:type="dxa"/>
            <w:tcBorders>
              <w:top w:val="single" w:sz="4" w:space="0" w:color="000000"/>
              <w:left w:val="single" w:sz="4" w:space="0" w:color="000000"/>
              <w:bottom w:val="single" w:sz="8" w:space="0" w:color="auto"/>
              <w:right w:val="single" w:sz="8" w:space="0" w:color="auto"/>
            </w:tcBorders>
            <w:vAlign w:val="center"/>
          </w:tcPr>
          <w:p w14:paraId="3B222BC1" w14:textId="77777777" w:rsidR="008402BD" w:rsidRPr="00FF2124" w:rsidRDefault="008402BD" w:rsidP="00BC4BBD">
            <w:pPr>
              <w:snapToGrid w:val="0"/>
              <w:spacing w:line="300" w:lineRule="exact"/>
              <w:jc w:val="both"/>
              <w:rPr>
                <w:rFonts w:hAnsi="ＭＳ 明朝" w:cs="游明朝"/>
                <w:color w:val="000000" w:themeColor="text1"/>
              </w:rPr>
            </w:pPr>
          </w:p>
        </w:tc>
      </w:tr>
    </w:tbl>
    <w:p w14:paraId="680F433E" w14:textId="77777777" w:rsidR="008402BD" w:rsidRPr="00FF2124" w:rsidRDefault="008402BD" w:rsidP="008402BD">
      <w:pPr>
        <w:ind w:left="991" w:hanging="424"/>
        <w:rPr>
          <w:rFonts w:hAnsi="ＭＳ 明朝"/>
          <w:color w:val="000000" w:themeColor="text1"/>
        </w:rPr>
      </w:pPr>
      <w:r w:rsidRPr="00FF2124">
        <w:rPr>
          <w:rFonts w:hAnsi="ＭＳ 明朝" w:cs="游明朝"/>
          <w:color w:val="000000" w:themeColor="text1"/>
        </w:rPr>
        <w:t>（注）他の企業等に当該業務の一部を再委託する場合又は学識経験者等の技術協力を受けて業務を実施する場合のみ記載する。但し、業務の主たる部分を再委託してはならない。</w:t>
      </w:r>
    </w:p>
    <w:p w14:paraId="2C939763" w14:textId="77777777" w:rsidR="008402BD" w:rsidRPr="007E365F" w:rsidRDefault="008402BD" w:rsidP="007E365F"/>
    <w:p w14:paraId="35238017" w14:textId="77777777" w:rsidR="008402BD" w:rsidRPr="007657C5" w:rsidRDefault="008402BD" w:rsidP="008402BD">
      <w:pPr>
        <w:pStyle w:val="1"/>
        <w:numPr>
          <w:ilvl w:val="0"/>
          <w:numId w:val="0"/>
        </w:numPr>
        <w:rPr>
          <w:rFonts w:ascii="ＭＳ 明朝" w:eastAsia="ＭＳ 明朝" w:hAnsi="ＭＳ 明朝"/>
        </w:rPr>
      </w:pPr>
      <w:bookmarkStart w:id="8" w:name="_Toc234406421"/>
      <w:r w:rsidRPr="007E365F">
        <w:br w:type="page"/>
      </w:r>
      <w:r w:rsidRPr="007657C5">
        <w:rPr>
          <w:rFonts w:ascii="ＭＳ 明朝" w:eastAsia="ＭＳ 明朝" w:hAnsi="ＭＳ 明朝"/>
        </w:rPr>
        <w:lastRenderedPageBreak/>
        <w:t>【様式1-2】公募型プロポーザル方式参加表明書（共同企業体用）</w:t>
      </w:r>
      <w:bookmarkEnd w:id="8"/>
    </w:p>
    <w:p w14:paraId="2DF5C501" w14:textId="77777777" w:rsidR="008402BD" w:rsidRPr="007657C5" w:rsidRDefault="008402BD" w:rsidP="008402BD">
      <w:pPr>
        <w:jc w:val="right"/>
        <w:rPr>
          <w:rFonts w:hAnsi="ＭＳ 明朝"/>
        </w:rPr>
      </w:pPr>
      <w:r w:rsidRPr="007657C5">
        <w:rPr>
          <w:rFonts w:hAnsi="ＭＳ 明朝" w:cs="游明朝"/>
        </w:rPr>
        <w:t>令和　　年　　月　　日</w:t>
      </w:r>
    </w:p>
    <w:p w14:paraId="48937840" w14:textId="77777777" w:rsidR="008402BD" w:rsidRPr="007657C5" w:rsidRDefault="008402BD" w:rsidP="008402BD">
      <w:pPr>
        <w:rPr>
          <w:rFonts w:hAnsi="ＭＳ 明朝" w:cs="游明朝"/>
        </w:rPr>
      </w:pPr>
    </w:p>
    <w:p w14:paraId="5C7914A0" w14:textId="77777777" w:rsidR="008402BD" w:rsidRPr="007657C5" w:rsidRDefault="008402BD" w:rsidP="008402BD">
      <w:pPr>
        <w:jc w:val="center"/>
        <w:rPr>
          <w:rFonts w:hAnsi="ＭＳ 明朝"/>
        </w:rPr>
      </w:pPr>
      <w:r w:rsidRPr="007657C5">
        <w:rPr>
          <w:rFonts w:hAnsi="ＭＳ 明朝" w:cs="游明朝"/>
          <w:sz w:val="28"/>
          <w:szCs w:val="28"/>
        </w:rPr>
        <w:t>公募型プロポーザル方式参加表明書</w:t>
      </w:r>
    </w:p>
    <w:p w14:paraId="2C19351D" w14:textId="77777777" w:rsidR="008402BD" w:rsidRPr="007657C5" w:rsidRDefault="008402BD" w:rsidP="008402BD">
      <w:pPr>
        <w:rPr>
          <w:rFonts w:hAnsi="ＭＳ 明朝" w:cs="游明朝"/>
          <w:sz w:val="28"/>
          <w:szCs w:val="28"/>
        </w:rPr>
      </w:pPr>
    </w:p>
    <w:p w14:paraId="5E175E18" w14:textId="77777777" w:rsidR="008402BD" w:rsidRPr="007657C5" w:rsidRDefault="008402BD" w:rsidP="008402BD">
      <w:pPr>
        <w:rPr>
          <w:rFonts w:hAnsi="ＭＳ 明朝"/>
        </w:rPr>
      </w:pPr>
      <w:r w:rsidRPr="007657C5">
        <w:rPr>
          <w:rFonts w:hAnsi="ＭＳ 明朝" w:cs="游明朝"/>
        </w:rPr>
        <w:t>交野市長　　山本 景　様</w:t>
      </w:r>
    </w:p>
    <w:p w14:paraId="4181A047" w14:textId="77777777" w:rsidR="008402BD" w:rsidRPr="007657C5" w:rsidRDefault="008402BD" w:rsidP="008402BD">
      <w:pPr>
        <w:rPr>
          <w:rFonts w:hAnsi="ＭＳ 明朝" w:cs="游明朝"/>
        </w:rPr>
      </w:pPr>
    </w:p>
    <w:p w14:paraId="24EE8A4D" w14:textId="77777777" w:rsidR="008402BD" w:rsidRPr="007657C5" w:rsidRDefault="008402BD" w:rsidP="008402BD">
      <w:pPr>
        <w:ind w:left="4200"/>
        <w:rPr>
          <w:rFonts w:hAnsi="ＭＳ 明朝"/>
        </w:rPr>
      </w:pPr>
      <w:r w:rsidRPr="007657C5">
        <w:rPr>
          <w:rFonts w:hAnsi="ＭＳ 明朝" w:cs="游明朝"/>
        </w:rPr>
        <w:t>共同企業体名</w:t>
      </w:r>
    </w:p>
    <w:p w14:paraId="6E3C82E3" w14:textId="77777777" w:rsidR="008402BD" w:rsidRPr="007657C5" w:rsidRDefault="008402BD" w:rsidP="008402BD">
      <w:pPr>
        <w:ind w:left="3118"/>
        <w:rPr>
          <w:rFonts w:hAnsi="ＭＳ 明朝"/>
        </w:rPr>
      </w:pPr>
      <w:r w:rsidRPr="007657C5">
        <w:rPr>
          <w:rFonts w:hAnsi="ＭＳ 明朝" w:cs="游明朝"/>
        </w:rPr>
        <w:t>代表企業　商号又は名称</w:t>
      </w:r>
    </w:p>
    <w:p w14:paraId="22763348" w14:textId="77777777" w:rsidR="008402BD" w:rsidRPr="007657C5" w:rsidRDefault="008402BD" w:rsidP="008402BD">
      <w:pPr>
        <w:ind w:left="4200"/>
        <w:rPr>
          <w:rFonts w:hAnsi="ＭＳ 明朝"/>
        </w:rPr>
      </w:pPr>
      <w:r w:rsidRPr="007657C5">
        <w:rPr>
          <w:rFonts w:hAnsi="ＭＳ 明朝" w:cs="游明朝"/>
          <w:spacing w:val="157"/>
        </w:rPr>
        <w:t>所在</w:t>
      </w:r>
      <w:r w:rsidRPr="007657C5">
        <w:rPr>
          <w:rFonts w:hAnsi="ＭＳ 明朝" w:cs="游明朝"/>
          <w:spacing w:val="1"/>
        </w:rPr>
        <w:t>地</w:t>
      </w:r>
    </w:p>
    <w:p w14:paraId="2B9A0B87" w14:textId="77777777" w:rsidR="008402BD" w:rsidRPr="00FF2124" w:rsidRDefault="008402BD" w:rsidP="008402BD">
      <w:pPr>
        <w:ind w:left="4200"/>
        <w:rPr>
          <w:rFonts w:hAnsi="ＭＳ 明朝"/>
          <w:color w:val="000000" w:themeColor="text1"/>
        </w:rPr>
      </w:pPr>
      <w:r w:rsidRPr="007657C5">
        <w:rPr>
          <w:rFonts w:hAnsi="ＭＳ 明朝" w:cs="游明朝"/>
          <w:spacing w:val="26"/>
        </w:rPr>
        <w:t>代表者</w:t>
      </w:r>
      <w:r w:rsidRPr="00FF2124">
        <w:rPr>
          <w:rFonts w:hAnsi="ＭＳ 明朝" w:cs="游明朝"/>
          <w:color w:val="000000" w:themeColor="text1"/>
          <w:spacing w:val="26"/>
        </w:rPr>
        <w:t>氏</w:t>
      </w:r>
      <w:r w:rsidRPr="00FF2124">
        <w:rPr>
          <w:rFonts w:hAnsi="ＭＳ 明朝" w:cs="游明朝"/>
          <w:color w:val="000000" w:themeColor="text1"/>
          <w:spacing w:val="1"/>
        </w:rPr>
        <w:t>名</w:t>
      </w:r>
      <w:r w:rsidRPr="00FF2124">
        <w:rPr>
          <w:rFonts w:hAnsi="ＭＳ 明朝" w:cs="游明朝"/>
          <w:color w:val="000000" w:themeColor="text1"/>
        </w:rPr>
        <w:t xml:space="preserve">　　　　　　　　　　　　　　　印</w:t>
      </w:r>
    </w:p>
    <w:p w14:paraId="4FB900A0" w14:textId="77777777" w:rsidR="008402BD" w:rsidRPr="00FF2124" w:rsidRDefault="008402BD" w:rsidP="008402BD">
      <w:pPr>
        <w:rPr>
          <w:rFonts w:hAnsi="ＭＳ 明朝" w:cs="游明朝"/>
          <w:color w:val="000000" w:themeColor="text1"/>
        </w:rPr>
      </w:pPr>
    </w:p>
    <w:p w14:paraId="0759D804" w14:textId="77777777" w:rsidR="008402BD" w:rsidRPr="00FF2124" w:rsidRDefault="008402BD" w:rsidP="008402BD">
      <w:pPr>
        <w:rPr>
          <w:rFonts w:hAnsi="ＭＳ 明朝"/>
          <w:color w:val="000000" w:themeColor="text1"/>
        </w:rPr>
      </w:pPr>
      <w:r w:rsidRPr="00FF2124">
        <w:rPr>
          <w:rFonts w:hAnsi="ＭＳ 明朝"/>
          <w:color w:val="000000" w:themeColor="text1"/>
        </w:rPr>
        <w:t>下記業務について、プロポーザル方式の参加申込みを致します。</w:t>
      </w:r>
    </w:p>
    <w:p w14:paraId="1CC0B56C" w14:textId="77777777" w:rsidR="008402BD" w:rsidRPr="00FF2124" w:rsidRDefault="008402BD" w:rsidP="008402BD">
      <w:pPr>
        <w:rPr>
          <w:rFonts w:hAnsi="ＭＳ 明朝"/>
          <w:color w:val="000000" w:themeColor="text1"/>
        </w:rPr>
      </w:pPr>
      <w:r w:rsidRPr="00FF2124">
        <w:rPr>
          <w:rFonts w:hAnsi="ＭＳ 明朝"/>
          <w:color w:val="000000" w:themeColor="text1"/>
        </w:rPr>
        <w:t>なお、本書及び添付書類の記載事項は事実と相違ないことを誓約します。</w:t>
      </w:r>
    </w:p>
    <w:p w14:paraId="27FCAAE8" w14:textId="77777777" w:rsidR="008402BD" w:rsidRPr="00FF2124" w:rsidRDefault="008402BD" w:rsidP="008402BD">
      <w:pPr>
        <w:rPr>
          <w:rFonts w:hAnsi="ＭＳ 明朝"/>
          <w:color w:val="000000" w:themeColor="text1"/>
        </w:rPr>
      </w:pPr>
    </w:p>
    <w:p w14:paraId="23354260" w14:textId="77777777" w:rsidR="008402BD" w:rsidRPr="00FF2124" w:rsidRDefault="008402BD" w:rsidP="008402BD">
      <w:pPr>
        <w:rPr>
          <w:rFonts w:hAnsi="ＭＳ 明朝" w:cs="游明朝"/>
          <w:color w:val="000000" w:themeColor="text1"/>
        </w:rPr>
      </w:pPr>
    </w:p>
    <w:p w14:paraId="4D402A47" w14:textId="77777777" w:rsidR="008402BD" w:rsidRPr="00FF2124" w:rsidRDefault="008402BD" w:rsidP="008402BD">
      <w:pPr>
        <w:pStyle w:val="29"/>
        <w:rPr>
          <w:color w:val="000000" w:themeColor="text1"/>
        </w:rPr>
      </w:pPr>
      <w:r w:rsidRPr="00FF2124">
        <w:rPr>
          <w:color w:val="000000" w:themeColor="text1"/>
        </w:rPr>
        <w:t>記</w:t>
      </w:r>
    </w:p>
    <w:p w14:paraId="31A2B19F" w14:textId="77777777" w:rsidR="008402BD" w:rsidRPr="00FF2124" w:rsidRDefault="008402BD" w:rsidP="008402BD">
      <w:pPr>
        <w:rPr>
          <w:rFonts w:hAnsi="ＭＳ 明朝"/>
          <w:color w:val="000000" w:themeColor="text1"/>
        </w:rPr>
      </w:pPr>
    </w:p>
    <w:p w14:paraId="4984F3B5" w14:textId="77777777" w:rsidR="008402BD" w:rsidRPr="00FF2124" w:rsidRDefault="008402BD" w:rsidP="008402BD">
      <w:pPr>
        <w:pStyle w:val="2a"/>
        <w:rPr>
          <w:rFonts w:ascii="ＭＳ 明朝" w:eastAsia="ＭＳ 明朝" w:hAnsi="ＭＳ 明朝"/>
          <w:color w:val="000000" w:themeColor="text1"/>
        </w:rPr>
      </w:pPr>
    </w:p>
    <w:p w14:paraId="0C864385" w14:textId="77777777" w:rsidR="008402BD" w:rsidRPr="00FF2124" w:rsidRDefault="008402BD" w:rsidP="008402BD">
      <w:pPr>
        <w:ind w:left="420"/>
        <w:rPr>
          <w:rFonts w:hAnsi="ＭＳ 明朝"/>
          <w:color w:val="000000" w:themeColor="text1"/>
        </w:rPr>
      </w:pPr>
      <w:r w:rsidRPr="00FF2124">
        <w:rPr>
          <w:rFonts w:hAnsi="ＭＳ 明朝" w:cs="游明朝"/>
          <w:color w:val="000000" w:themeColor="text1"/>
        </w:rPr>
        <w:t>１．対象業務</w:t>
      </w:r>
    </w:p>
    <w:p w14:paraId="15D8F3DA" w14:textId="77777777" w:rsidR="008402BD" w:rsidRPr="00FF2124" w:rsidRDefault="008402BD" w:rsidP="008402BD">
      <w:pPr>
        <w:ind w:left="420" w:firstLine="210"/>
        <w:rPr>
          <w:rFonts w:hAnsi="ＭＳ 明朝"/>
          <w:color w:val="000000" w:themeColor="text1"/>
        </w:rPr>
      </w:pPr>
      <w:r w:rsidRPr="00FF2124">
        <w:rPr>
          <w:rFonts w:hAnsi="ＭＳ 明朝" w:cs="游明朝"/>
          <w:color w:val="000000" w:themeColor="text1"/>
        </w:rPr>
        <w:t>（1）業　務　名　称　　：　交野市上下水道施設包括的管理業務委託</w:t>
      </w:r>
    </w:p>
    <w:p w14:paraId="3F0F9DF4" w14:textId="77777777" w:rsidR="008402BD" w:rsidRPr="00FF2124" w:rsidRDefault="008402BD" w:rsidP="008402BD">
      <w:pPr>
        <w:pStyle w:val="1c"/>
        <w:ind w:left="420" w:right="420" w:firstLine="210"/>
        <w:jc w:val="left"/>
        <w:rPr>
          <w:rFonts w:hAnsi="ＭＳ 明朝"/>
          <w:color w:val="000000" w:themeColor="text1"/>
        </w:rPr>
      </w:pPr>
      <w:r w:rsidRPr="00FF2124">
        <w:rPr>
          <w:rFonts w:hAnsi="ＭＳ 明朝" w:cs="游明朝"/>
          <w:color w:val="000000" w:themeColor="text1"/>
        </w:rPr>
        <w:t>（2）予定業務履行期限　：　令和</w:t>
      </w:r>
      <w:r w:rsidRPr="00FF2124">
        <w:rPr>
          <w:rFonts w:hAnsi="ＭＳ 明朝" w:cs="游明朝" w:hint="eastAsia"/>
          <w:color w:val="000000" w:themeColor="text1"/>
        </w:rPr>
        <w:t>19</w:t>
      </w:r>
      <w:r w:rsidRPr="00FF2124">
        <w:rPr>
          <w:rFonts w:hAnsi="ＭＳ 明朝" w:cs="游明朝"/>
          <w:color w:val="000000" w:themeColor="text1"/>
        </w:rPr>
        <w:t>年3月31年（選定された場合）</w:t>
      </w:r>
    </w:p>
    <w:p w14:paraId="552B767A" w14:textId="77777777" w:rsidR="008402BD" w:rsidRPr="00FF2124" w:rsidRDefault="008402BD" w:rsidP="008402BD">
      <w:pPr>
        <w:pStyle w:val="1c"/>
        <w:ind w:left="420" w:right="420" w:firstLine="210"/>
        <w:jc w:val="left"/>
        <w:rPr>
          <w:rFonts w:hAnsi="ＭＳ 明朝" w:cs="游明朝"/>
          <w:color w:val="000000" w:themeColor="text1"/>
        </w:rPr>
      </w:pPr>
    </w:p>
    <w:p w14:paraId="7F6D022E" w14:textId="77777777" w:rsidR="008402BD" w:rsidRPr="00FF2124" w:rsidRDefault="008402BD" w:rsidP="008402BD">
      <w:pPr>
        <w:pStyle w:val="1c"/>
        <w:ind w:left="420" w:right="420"/>
        <w:jc w:val="left"/>
        <w:rPr>
          <w:rFonts w:hAnsi="ＭＳ 明朝"/>
          <w:color w:val="000000" w:themeColor="text1"/>
        </w:rPr>
      </w:pPr>
      <w:r w:rsidRPr="00FF2124">
        <w:rPr>
          <w:rFonts w:hAnsi="ＭＳ 明朝" w:cs="游明朝"/>
          <w:color w:val="000000" w:themeColor="text1"/>
        </w:rPr>
        <w:t>２．添付書類</w:t>
      </w:r>
    </w:p>
    <w:p w14:paraId="13F99314" w14:textId="77777777" w:rsidR="008402BD" w:rsidRPr="00FF2124" w:rsidRDefault="008402BD" w:rsidP="008402BD">
      <w:pPr>
        <w:numPr>
          <w:ilvl w:val="0"/>
          <w:numId w:val="11"/>
        </w:numPr>
        <w:rPr>
          <w:rFonts w:hAnsi="ＭＳ 明朝"/>
          <w:color w:val="000000" w:themeColor="text1"/>
        </w:rPr>
      </w:pPr>
      <w:r w:rsidRPr="00FF2124">
        <w:rPr>
          <w:rFonts w:hAnsi="ＭＳ 明朝" w:cs="游明朝"/>
          <w:color w:val="000000" w:themeColor="text1"/>
        </w:rPr>
        <w:t>【様式2】会社概要　※添付資料　商業登記簿謄本（登記事項証明書）、定款</w:t>
      </w:r>
    </w:p>
    <w:p w14:paraId="688C1D30" w14:textId="77777777" w:rsidR="008402BD" w:rsidRPr="00FF2124" w:rsidRDefault="008402BD" w:rsidP="008402BD">
      <w:pPr>
        <w:numPr>
          <w:ilvl w:val="0"/>
          <w:numId w:val="11"/>
        </w:numPr>
        <w:rPr>
          <w:rFonts w:hAnsi="ＭＳ 明朝"/>
          <w:color w:val="000000" w:themeColor="text1"/>
        </w:rPr>
      </w:pPr>
      <w:r w:rsidRPr="00FF2124">
        <w:rPr>
          <w:rFonts w:hAnsi="ＭＳ 明朝" w:cs="游明朝"/>
          <w:color w:val="000000" w:themeColor="text1"/>
        </w:rPr>
        <w:t>【様式3】営業所等作業拠点表</w:t>
      </w:r>
    </w:p>
    <w:p w14:paraId="624899BF" w14:textId="77777777" w:rsidR="008402BD" w:rsidRPr="00FF2124" w:rsidRDefault="008402BD" w:rsidP="008402BD">
      <w:pPr>
        <w:numPr>
          <w:ilvl w:val="0"/>
          <w:numId w:val="11"/>
        </w:numPr>
        <w:rPr>
          <w:rFonts w:hAnsi="ＭＳ 明朝"/>
          <w:color w:val="000000" w:themeColor="text1"/>
        </w:rPr>
      </w:pPr>
      <w:r w:rsidRPr="00FF2124">
        <w:rPr>
          <w:rFonts w:hAnsi="ＭＳ 明朝" w:cs="游明朝"/>
          <w:color w:val="000000" w:themeColor="text1"/>
        </w:rPr>
        <w:t>【様式4】各業務の実施実績</w:t>
      </w:r>
    </w:p>
    <w:p w14:paraId="163F1007" w14:textId="77777777" w:rsidR="008402BD" w:rsidRPr="00FF2124" w:rsidRDefault="008402BD" w:rsidP="008402BD">
      <w:pPr>
        <w:numPr>
          <w:ilvl w:val="0"/>
          <w:numId w:val="11"/>
        </w:numPr>
        <w:rPr>
          <w:rFonts w:hAnsi="ＭＳ 明朝"/>
          <w:color w:val="000000" w:themeColor="text1"/>
        </w:rPr>
      </w:pPr>
      <w:r w:rsidRPr="00FF2124">
        <w:rPr>
          <w:rFonts w:hAnsi="ＭＳ 明朝" w:cs="游明朝"/>
          <w:color w:val="000000" w:themeColor="text1"/>
        </w:rPr>
        <w:t>【様式5】保有する技術者の状況</w:t>
      </w:r>
    </w:p>
    <w:p w14:paraId="0C5695A4" w14:textId="77777777" w:rsidR="008402BD" w:rsidRPr="00FF2124" w:rsidRDefault="008402BD" w:rsidP="008402BD">
      <w:pPr>
        <w:numPr>
          <w:ilvl w:val="0"/>
          <w:numId w:val="11"/>
        </w:numPr>
        <w:rPr>
          <w:rFonts w:hAnsi="ＭＳ 明朝"/>
          <w:color w:val="000000" w:themeColor="text1"/>
        </w:rPr>
      </w:pPr>
      <w:r w:rsidRPr="00FF2124">
        <w:rPr>
          <w:rFonts w:hAnsi="ＭＳ 明朝" w:cs="游明朝"/>
          <w:color w:val="000000" w:themeColor="text1"/>
        </w:rPr>
        <w:t>【様式6】誓約書</w:t>
      </w:r>
    </w:p>
    <w:p w14:paraId="70B777C9" w14:textId="77777777" w:rsidR="008402BD" w:rsidRPr="00FF2124" w:rsidRDefault="008402BD" w:rsidP="008402BD">
      <w:pPr>
        <w:numPr>
          <w:ilvl w:val="0"/>
          <w:numId w:val="11"/>
        </w:numPr>
        <w:rPr>
          <w:rFonts w:hAnsi="ＭＳ 明朝"/>
          <w:color w:val="000000" w:themeColor="text1"/>
        </w:rPr>
      </w:pPr>
      <w:r w:rsidRPr="00FF2124">
        <w:rPr>
          <w:rFonts w:hAnsi="ＭＳ 明朝" w:cs="游明朝"/>
          <w:color w:val="000000" w:themeColor="text1"/>
        </w:rPr>
        <w:t>その他添付書類</w:t>
      </w:r>
    </w:p>
    <w:p w14:paraId="497B5799" w14:textId="77777777" w:rsidR="008402BD" w:rsidRPr="00FF2124" w:rsidRDefault="008402BD" w:rsidP="008402BD">
      <w:pPr>
        <w:ind w:left="981"/>
        <w:rPr>
          <w:rFonts w:hAnsi="ＭＳ 明朝"/>
          <w:color w:val="000000" w:themeColor="text1"/>
        </w:rPr>
      </w:pPr>
    </w:p>
    <w:p w14:paraId="1BDC72E8" w14:textId="77777777" w:rsidR="008402BD" w:rsidRPr="00FF2124" w:rsidRDefault="008402BD" w:rsidP="008402BD">
      <w:pPr>
        <w:ind w:left="976"/>
        <w:rPr>
          <w:rFonts w:hAnsi="ＭＳ 明朝" w:cs="游明朝"/>
          <w:color w:val="000000" w:themeColor="text1"/>
        </w:rPr>
      </w:pPr>
    </w:p>
    <w:p w14:paraId="7330FE74" w14:textId="77777777" w:rsidR="008402BD" w:rsidRPr="00FF2124" w:rsidRDefault="008402BD" w:rsidP="001C6DC8">
      <w:pPr>
        <w:pStyle w:val="1c"/>
        <w:pageBreakBefore/>
        <w:ind w:right="420"/>
        <w:jc w:val="left"/>
        <w:rPr>
          <w:rFonts w:hAnsi="ＭＳ 明朝"/>
          <w:color w:val="000000" w:themeColor="text1"/>
        </w:rPr>
      </w:pPr>
      <w:r w:rsidRPr="00FF2124">
        <w:rPr>
          <w:rFonts w:hAnsi="ＭＳ 明朝" w:cs="游明朝"/>
          <w:color w:val="000000" w:themeColor="text1"/>
        </w:rPr>
        <w:lastRenderedPageBreak/>
        <w:t>３．共同企業体構成</w:t>
      </w:r>
    </w:p>
    <w:p w14:paraId="399E8F9E" w14:textId="77777777" w:rsidR="008402BD" w:rsidRPr="00FF2124" w:rsidRDefault="008402BD" w:rsidP="008402BD">
      <w:pPr>
        <w:pStyle w:val="1c"/>
        <w:ind w:right="420"/>
        <w:jc w:val="left"/>
        <w:rPr>
          <w:rFonts w:hAnsi="ＭＳ 明朝" w:cs="游明朝"/>
          <w:color w:val="000000" w:themeColor="text1"/>
        </w:rPr>
      </w:pPr>
    </w:p>
    <w:tbl>
      <w:tblPr>
        <w:tblW w:w="0" w:type="auto"/>
        <w:tblInd w:w="519" w:type="dxa"/>
        <w:tblLayout w:type="fixed"/>
        <w:tblLook w:val="0000" w:firstRow="0" w:lastRow="0" w:firstColumn="0" w:lastColumn="0" w:noHBand="0" w:noVBand="0"/>
      </w:tblPr>
      <w:tblGrid>
        <w:gridCol w:w="1559"/>
        <w:gridCol w:w="7117"/>
      </w:tblGrid>
      <w:tr w:rsidR="008402BD" w:rsidRPr="00FF2124" w14:paraId="783A4C4B" w14:textId="77777777" w:rsidTr="00BC4BBD">
        <w:trPr>
          <w:trHeight w:val="418"/>
        </w:trPr>
        <w:tc>
          <w:tcPr>
            <w:tcW w:w="1559" w:type="dxa"/>
            <w:tcBorders>
              <w:top w:val="single" w:sz="4" w:space="0" w:color="000000"/>
              <w:left w:val="single" w:sz="4" w:space="0" w:color="000000"/>
              <w:bottom w:val="single" w:sz="4" w:space="0" w:color="000000"/>
            </w:tcBorders>
            <w:vAlign w:val="center"/>
          </w:tcPr>
          <w:p w14:paraId="12F87465" w14:textId="77777777" w:rsidR="008402BD" w:rsidRPr="00FF2124" w:rsidRDefault="008402BD" w:rsidP="00BC4BBD">
            <w:pPr>
              <w:jc w:val="both"/>
              <w:rPr>
                <w:rFonts w:hAnsi="ＭＳ 明朝"/>
                <w:color w:val="000000" w:themeColor="text1"/>
              </w:rPr>
            </w:pPr>
            <w:r w:rsidRPr="00FF2124">
              <w:rPr>
                <w:rFonts w:hAnsi="ＭＳ 明朝" w:cs="游明朝"/>
                <w:color w:val="000000" w:themeColor="text1"/>
              </w:rPr>
              <w:t>共同企業体名</w:t>
            </w:r>
          </w:p>
        </w:tc>
        <w:tc>
          <w:tcPr>
            <w:tcW w:w="7117" w:type="dxa"/>
            <w:tcBorders>
              <w:top w:val="single" w:sz="4" w:space="0" w:color="000000"/>
              <w:left w:val="single" w:sz="4" w:space="0" w:color="000000"/>
              <w:bottom w:val="single" w:sz="4" w:space="0" w:color="000000"/>
              <w:right w:val="single" w:sz="4" w:space="0" w:color="000000"/>
            </w:tcBorders>
            <w:vAlign w:val="center"/>
          </w:tcPr>
          <w:p w14:paraId="609611EB" w14:textId="77777777" w:rsidR="008402BD" w:rsidRPr="00FF2124" w:rsidRDefault="008402BD" w:rsidP="00BC4BBD">
            <w:pPr>
              <w:snapToGrid w:val="0"/>
              <w:jc w:val="both"/>
              <w:rPr>
                <w:rFonts w:hAnsi="ＭＳ 明朝" w:cs="游明朝"/>
                <w:color w:val="000000" w:themeColor="text1"/>
              </w:rPr>
            </w:pPr>
          </w:p>
        </w:tc>
      </w:tr>
    </w:tbl>
    <w:p w14:paraId="6F8DD6F9" w14:textId="77777777" w:rsidR="008402BD" w:rsidRPr="00FF2124" w:rsidRDefault="008402BD" w:rsidP="008402BD">
      <w:pPr>
        <w:rPr>
          <w:rFonts w:hAnsi="ＭＳ 明朝" w:cs="游明朝"/>
          <w:color w:val="000000" w:themeColor="text1"/>
        </w:rPr>
      </w:pPr>
    </w:p>
    <w:tbl>
      <w:tblPr>
        <w:tblW w:w="0" w:type="auto"/>
        <w:tblInd w:w="519" w:type="dxa"/>
        <w:tblLayout w:type="fixed"/>
        <w:tblLook w:val="0000" w:firstRow="0" w:lastRow="0" w:firstColumn="0" w:lastColumn="0" w:noHBand="0" w:noVBand="0"/>
      </w:tblPr>
      <w:tblGrid>
        <w:gridCol w:w="1295"/>
        <w:gridCol w:w="1470"/>
        <w:gridCol w:w="5911"/>
      </w:tblGrid>
      <w:tr w:rsidR="008402BD" w:rsidRPr="00FF2124" w14:paraId="0FA361B5" w14:textId="77777777" w:rsidTr="00BC4BBD">
        <w:trPr>
          <w:cantSplit/>
          <w:trHeight w:val="472"/>
        </w:trPr>
        <w:tc>
          <w:tcPr>
            <w:tcW w:w="1295" w:type="dxa"/>
            <w:vMerge w:val="restart"/>
            <w:tcBorders>
              <w:top w:val="single" w:sz="4" w:space="0" w:color="000000"/>
              <w:left w:val="single" w:sz="4" w:space="0" w:color="000000"/>
              <w:bottom w:val="single" w:sz="4" w:space="0" w:color="000000"/>
            </w:tcBorders>
            <w:vAlign w:val="center"/>
          </w:tcPr>
          <w:p w14:paraId="2F7D06DE" w14:textId="77777777" w:rsidR="008402BD" w:rsidRPr="00FF2124" w:rsidRDefault="008402BD" w:rsidP="00BC4BBD">
            <w:pPr>
              <w:jc w:val="both"/>
              <w:rPr>
                <w:rFonts w:hAnsi="ＭＳ 明朝"/>
                <w:color w:val="000000" w:themeColor="text1"/>
              </w:rPr>
            </w:pPr>
            <w:r w:rsidRPr="00FF2124">
              <w:rPr>
                <w:rFonts w:hAnsi="ＭＳ 明朝" w:cs="游明朝"/>
                <w:color w:val="000000" w:themeColor="text1"/>
              </w:rPr>
              <w:t>代表企業</w:t>
            </w:r>
          </w:p>
        </w:tc>
        <w:tc>
          <w:tcPr>
            <w:tcW w:w="1470" w:type="dxa"/>
            <w:tcBorders>
              <w:top w:val="single" w:sz="4" w:space="0" w:color="000000"/>
              <w:left w:val="single" w:sz="4" w:space="0" w:color="000000"/>
              <w:bottom w:val="single" w:sz="4" w:space="0" w:color="000000"/>
            </w:tcBorders>
            <w:vAlign w:val="center"/>
          </w:tcPr>
          <w:p w14:paraId="6A7D4897" w14:textId="77777777" w:rsidR="008402BD" w:rsidRPr="00FF2124" w:rsidRDefault="008402BD" w:rsidP="00BC4BBD">
            <w:pPr>
              <w:jc w:val="both"/>
              <w:rPr>
                <w:rFonts w:hAnsi="ＭＳ 明朝"/>
                <w:color w:val="000000" w:themeColor="text1"/>
              </w:rPr>
            </w:pPr>
            <w:r w:rsidRPr="00FF2124">
              <w:rPr>
                <w:rFonts w:hAnsi="ＭＳ 明朝" w:cs="游明朝"/>
                <w:color w:val="000000" w:themeColor="text1"/>
              </w:rPr>
              <w:t>会社名</w:t>
            </w:r>
          </w:p>
        </w:tc>
        <w:tc>
          <w:tcPr>
            <w:tcW w:w="5911" w:type="dxa"/>
            <w:tcBorders>
              <w:top w:val="single" w:sz="4" w:space="0" w:color="000000"/>
              <w:left w:val="single" w:sz="4" w:space="0" w:color="000000"/>
              <w:bottom w:val="single" w:sz="4" w:space="0" w:color="000000"/>
              <w:right w:val="single" w:sz="4" w:space="0" w:color="000000"/>
            </w:tcBorders>
            <w:vAlign w:val="center"/>
          </w:tcPr>
          <w:p w14:paraId="6356AFCE" w14:textId="77777777" w:rsidR="008402BD" w:rsidRPr="00FF2124" w:rsidRDefault="008402BD" w:rsidP="00BC4BBD">
            <w:pPr>
              <w:snapToGrid w:val="0"/>
              <w:jc w:val="both"/>
              <w:rPr>
                <w:rFonts w:hAnsi="ＭＳ 明朝" w:cs="游明朝"/>
                <w:color w:val="000000" w:themeColor="text1"/>
              </w:rPr>
            </w:pPr>
          </w:p>
        </w:tc>
      </w:tr>
      <w:tr w:rsidR="008402BD" w:rsidRPr="00FF2124" w14:paraId="38EF086C" w14:textId="77777777" w:rsidTr="00BC4BBD">
        <w:trPr>
          <w:cantSplit/>
          <w:trHeight w:val="421"/>
        </w:trPr>
        <w:tc>
          <w:tcPr>
            <w:tcW w:w="1295" w:type="dxa"/>
            <w:vMerge/>
            <w:tcBorders>
              <w:top w:val="single" w:sz="4" w:space="0" w:color="000000"/>
              <w:left w:val="single" w:sz="4" w:space="0" w:color="000000"/>
              <w:bottom w:val="single" w:sz="4" w:space="0" w:color="000000"/>
            </w:tcBorders>
            <w:vAlign w:val="center"/>
          </w:tcPr>
          <w:p w14:paraId="09E81780" w14:textId="77777777" w:rsidR="008402BD" w:rsidRPr="00FF2124" w:rsidRDefault="008402BD" w:rsidP="00BC4BBD">
            <w:pPr>
              <w:rPr>
                <w:rFonts w:hAnsi="ＭＳ 明朝"/>
                <w:color w:val="000000" w:themeColor="text1"/>
              </w:rPr>
            </w:pPr>
          </w:p>
        </w:tc>
        <w:tc>
          <w:tcPr>
            <w:tcW w:w="1470" w:type="dxa"/>
            <w:tcBorders>
              <w:top w:val="single" w:sz="4" w:space="0" w:color="000000"/>
              <w:left w:val="single" w:sz="4" w:space="0" w:color="000000"/>
              <w:bottom w:val="single" w:sz="4" w:space="0" w:color="000000"/>
            </w:tcBorders>
            <w:vAlign w:val="center"/>
          </w:tcPr>
          <w:p w14:paraId="27DA4C90" w14:textId="77777777" w:rsidR="008402BD" w:rsidRPr="00FF2124" w:rsidRDefault="008402BD" w:rsidP="00BC4BBD">
            <w:pPr>
              <w:jc w:val="both"/>
              <w:rPr>
                <w:rFonts w:hAnsi="ＭＳ 明朝"/>
                <w:color w:val="000000" w:themeColor="text1"/>
              </w:rPr>
            </w:pPr>
            <w:r w:rsidRPr="00FF2124">
              <w:rPr>
                <w:rFonts w:hAnsi="ＭＳ 明朝" w:cs="游明朝"/>
                <w:color w:val="000000" w:themeColor="text1"/>
              </w:rPr>
              <w:t>所在地</w:t>
            </w:r>
          </w:p>
        </w:tc>
        <w:tc>
          <w:tcPr>
            <w:tcW w:w="5911" w:type="dxa"/>
            <w:tcBorders>
              <w:top w:val="single" w:sz="4" w:space="0" w:color="000000"/>
              <w:left w:val="single" w:sz="4" w:space="0" w:color="000000"/>
              <w:bottom w:val="single" w:sz="4" w:space="0" w:color="000000"/>
              <w:right w:val="single" w:sz="4" w:space="0" w:color="000000"/>
            </w:tcBorders>
            <w:vAlign w:val="center"/>
          </w:tcPr>
          <w:p w14:paraId="7CB7F997" w14:textId="77777777" w:rsidR="008402BD" w:rsidRPr="00FF2124" w:rsidRDefault="008402BD" w:rsidP="00BC4BBD">
            <w:pPr>
              <w:snapToGrid w:val="0"/>
              <w:jc w:val="both"/>
              <w:rPr>
                <w:rFonts w:hAnsi="ＭＳ 明朝" w:cs="游明朝"/>
                <w:color w:val="000000" w:themeColor="text1"/>
              </w:rPr>
            </w:pPr>
          </w:p>
        </w:tc>
      </w:tr>
      <w:tr w:rsidR="008402BD" w:rsidRPr="00FF2124" w14:paraId="4BB88CFD" w14:textId="77777777" w:rsidTr="00BC4BBD">
        <w:trPr>
          <w:cantSplit/>
          <w:trHeight w:val="413"/>
        </w:trPr>
        <w:tc>
          <w:tcPr>
            <w:tcW w:w="1295" w:type="dxa"/>
            <w:vMerge/>
            <w:tcBorders>
              <w:top w:val="single" w:sz="4" w:space="0" w:color="000000"/>
              <w:left w:val="single" w:sz="4" w:space="0" w:color="000000"/>
              <w:bottom w:val="single" w:sz="4" w:space="0" w:color="000000"/>
            </w:tcBorders>
            <w:vAlign w:val="center"/>
          </w:tcPr>
          <w:p w14:paraId="4522E6BC" w14:textId="77777777" w:rsidR="008402BD" w:rsidRPr="00FF2124" w:rsidRDefault="008402BD" w:rsidP="00BC4BBD">
            <w:pPr>
              <w:rPr>
                <w:rFonts w:hAnsi="ＭＳ 明朝"/>
                <w:color w:val="000000" w:themeColor="text1"/>
              </w:rPr>
            </w:pPr>
          </w:p>
        </w:tc>
        <w:tc>
          <w:tcPr>
            <w:tcW w:w="1470" w:type="dxa"/>
            <w:tcBorders>
              <w:top w:val="single" w:sz="4" w:space="0" w:color="000000"/>
              <w:left w:val="single" w:sz="4" w:space="0" w:color="000000"/>
              <w:bottom w:val="single" w:sz="4" w:space="0" w:color="000000"/>
            </w:tcBorders>
            <w:vAlign w:val="center"/>
          </w:tcPr>
          <w:p w14:paraId="66FA896B" w14:textId="77777777" w:rsidR="008402BD" w:rsidRPr="00FF2124" w:rsidRDefault="008402BD" w:rsidP="00BC4BBD">
            <w:pPr>
              <w:jc w:val="both"/>
              <w:rPr>
                <w:rFonts w:hAnsi="ＭＳ 明朝"/>
                <w:color w:val="000000" w:themeColor="text1"/>
              </w:rPr>
            </w:pPr>
            <w:r w:rsidRPr="00FF2124">
              <w:rPr>
                <w:rFonts w:hAnsi="ＭＳ 明朝" w:cs="游明朝"/>
                <w:color w:val="000000" w:themeColor="text1"/>
              </w:rPr>
              <w:t>代表者氏名</w:t>
            </w:r>
          </w:p>
        </w:tc>
        <w:tc>
          <w:tcPr>
            <w:tcW w:w="5911" w:type="dxa"/>
            <w:tcBorders>
              <w:top w:val="single" w:sz="4" w:space="0" w:color="000000"/>
              <w:left w:val="single" w:sz="4" w:space="0" w:color="000000"/>
              <w:bottom w:val="single" w:sz="4" w:space="0" w:color="000000"/>
              <w:right w:val="single" w:sz="4" w:space="0" w:color="000000"/>
            </w:tcBorders>
            <w:vAlign w:val="center"/>
          </w:tcPr>
          <w:p w14:paraId="3476C6E2" w14:textId="77777777" w:rsidR="008402BD" w:rsidRPr="00FF2124" w:rsidRDefault="008402BD" w:rsidP="00BC4BBD">
            <w:pPr>
              <w:jc w:val="both"/>
              <w:rPr>
                <w:rFonts w:hAnsi="ＭＳ 明朝"/>
                <w:color w:val="000000" w:themeColor="text1"/>
              </w:rPr>
            </w:pPr>
            <w:r w:rsidRPr="00FF2124">
              <w:rPr>
                <w:rFonts w:hAnsi="ＭＳ 明朝" w:cs="游明朝"/>
                <w:color w:val="000000" w:themeColor="text1"/>
              </w:rPr>
              <w:t xml:space="preserve">　　　　　　　　　　　　　　　　　　　　　　　　印　　</w:t>
            </w:r>
          </w:p>
        </w:tc>
      </w:tr>
      <w:tr w:rsidR="008402BD" w:rsidRPr="00FF2124" w14:paraId="6C3FB094" w14:textId="77777777" w:rsidTr="00BC4BBD">
        <w:trPr>
          <w:cantSplit/>
          <w:trHeight w:val="420"/>
        </w:trPr>
        <w:tc>
          <w:tcPr>
            <w:tcW w:w="1295" w:type="dxa"/>
            <w:vMerge/>
            <w:tcBorders>
              <w:top w:val="single" w:sz="4" w:space="0" w:color="000000"/>
              <w:left w:val="single" w:sz="4" w:space="0" w:color="000000"/>
              <w:bottom w:val="single" w:sz="4" w:space="0" w:color="000000"/>
            </w:tcBorders>
            <w:vAlign w:val="center"/>
          </w:tcPr>
          <w:p w14:paraId="0205AB4B" w14:textId="77777777" w:rsidR="008402BD" w:rsidRPr="00FF2124" w:rsidRDefault="008402BD" w:rsidP="00BC4BBD">
            <w:pPr>
              <w:rPr>
                <w:rFonts w:hAnsi="ＭＳ 明朝"/>
                <w:color w:val="000000" w:themeColor="text1"/>
              </w:rPr>
            </w:pPr>
          </w:p>
        </w:tc>
        <w:tc>
          <w:tcPr>
            <w:tcW w:w="1470" w:type="dxa"/>
            <w:tcBorders>
              <w:top w:val="single" w:sz="4" w:space="0" w:color="000000"/>
              <w:left w:val="single" w:sz="4" w:space="0" w:color="000000"/>
              <w:bottom w:val="single" w:sz="4" w:space="0" w:color="000000"/>
            </w:tcBorders>
            <w:vAlign w:val="center"/>
          </w:tcPr>
          <w:p w14:paraId="2E890682" w14:textId="77777777" w:rsidR="008402BD" w:rsidRPr="00FF2124" w:rsidRDefault="008402BD" w:rsidP="00BC4BBD">
            <w:pPr>
              <w:jc w:val="both"/>
              <w:rPr>
                <w:rFonts w:hAnsi="ＭＳ 明朝"/>
                <w:color w:val="000000" w:themeColor="text1"/>
              </w:rPr>
            </w:pPr>
            <w:r w:rsidRPr="00FF2124">
              <w:rPr>
                <w:rFonts w:hAnsi="ＭＳ 明朝" w:cs="游明朝"/>
                <w:color w:val="000000" w:themeColor="text1"/>
              </w:rPr>
              <w:t>役割分担</w:t>
            </w:r>
          </w:p>
        </w:tc>
        <w:tc>
          <w:tcPr>
            <w:tcW w:w="5911" w:type="dxa"/>
            <w:tcBorders>
              <w:top w:val="single" w:sz="4" w:space="0" w:color="000000"/>
              <w:left w:val="single" w:sz="4" w:space="0" w:color="000000"/>
              <w:bottom w:val="single" w:sz="4" w:space="0" w:color="000000"/>
              <w:right w:val="single" w:sz="4" w:space="0" w:color="000000"/>
            </w:tcBorders>
            <w:vAlign w:val="center"/>
          </w:tcPr>
          <w:p w14:paraId="59CB6DC9" w14:textId="77777777" w:rsidR="008402BD" w:rsidRPr="00FF2124" w:rsidRDefault="008402BD" w:rsidP="00BC4BBD">
            <w:pPr>
              <w:snapToGrid w:val="0"/>
              <w:jc w:val="both"/>
              <w:rPr>
                <w:rFonts w:hAnsi="ＭＳ 明朝" w:cs="游明朝"/>
                <w:color w:val="000000" w:themeColor="text1"/>
              </w:rPr>
            </w:pPr>
          </w:p>
        </w:tc>
      </w:tr>
      <w:tr w:rsidR="008402BD" w:rsidRPr="00FF2124" w14:paraId="7B02D4BE" w14:textId="77777777" w:rsidTr="00BC4BBD">
        <w:trPr>
          <w:cantSplit/>
          <w:trHeight w:val="412"/>
        </w:trPr>
        <w:tc>
          <w:tcPr>
            <w:tcW w:w="1295" w:type="dxa"/>
            <w:vMerge w:val="restart"/>
            <w:tcBorders>
              <w:top w:val="single" w:sz="4" w:space="0" w:color="000000"/>
              <w:left w:val="single" w:sz="4" w:space="0" w:color="000000"/>
              <w:bottom w:val="single" w:sz="4" w:space="0" w:color="000000"/>
            </w:tcBorders>
            <w:vAlign w:val="center"/>
          </w:tcPr>
          <w:p w14:paraId="62660191" w14:textId="77777777" w:rsidR="008402BD" w:rsidRPr="00FF2124" w:rsidRDefault="008402BD" w:rsidP="00BC4BBD">
            <w:pPr>
              <w:jc w:val="both"/>
              <w:rPr>
                <w:rFonts w:hAnsi="ＭＳ 明朝"/>
                <w:color w:val="000000" w:themeColor="text1"/>
              </w:rPr>
            </w:pPr>
            <w:r w:rsidRPr="00FF2124">
              <w:rPr>
                <w:rFonts w:hAnsi="ＭＳ 明朝" w:cs="游明朝"/>
                <w:color w:val="000000" w:themeColor="text1"/>
              </w:rPr>
              <w:t>構成員</w:t>
            </w:r>
          </w:p>
        </w:tc>
        <w:tc>
          <w:tcPr>
            <w:tcW w:w="1470" w:type="dxa"/>
            <w:tcBorders>
              <w:top w:val="single" w:sz="4" w:space="0" w:color="000000"/>
              <w:left w:val="single" w:sz="4" w:space="0" w:color="000000"/>
              <w:bottom w:val="single" w:sz="4" w:space="0" w:color="000000"/>
            </w:tcBorders>
            <w:vAlign w:val="center"/>
          </w:tcPr>
          <w:p w14:paraId="7E5715C7" w14:textId="77777777" w:rsidR="008402BD" w:rsidRPr="00FF2124" w:rsidRDefault="008402BD" w:rsidP="00BC4BBD">
            <w:pPr>
              <w:jc w:val="both"/>
              <w:rPr>
                <w:rFonts w:hAnsi="ＭＳ 明朝"/>
                <w:color w:val="000000" w:themeColor="text1"/>
              </w:rPr>
            </w:pPr>
            <w:r w:rsidRPr="00FF2124">
              <w:rPr>
                <w:rFonts w:hAnsi="ＭＳ 明朝" w:cs="游明朝"/>
                <w:color w:val="000000" w:themeColor="text1"/>
              </w:rPr>
              <w:t>会社名</w:t>
            </w:r>
          </w:p>
        </w:tc>
        <w:tc>
          <w:tcPr>
            <w:tcW w:w="5911" w:type="dxa"/>
            <w:tcBorders>
              <w:top w:val="single" w:sz="4" w:space="0" w:color="000000"/>
              <w:left w:val="single" w:sz="4" w:space="0" w:color="000000"/>
              <w:bottom w:val="single" w:sz="4" w:space="0" w:color="000000"/>
              <w:right w:val="single" w:sz="4" w:space="0" w:color="000000"/>
            </w:tcBorders>
            <w:vAlign w:val="center"/>
          </w:tcPr>
          <w:p w14:paraId="6DEB6807" w14:textId="77777777" w:rsidR="008402BD" w:rsidRPr="00FF2124" w:rsidRDefault="008402BD" w:rsidP="00BC4BBD">
            <w:pPr>
              <w:snapToGrid w:val="0"/>
              <w:jc w:val="both"/>
              <w:rPr>
                <w:rFonts w:hAnsi="ＭＳ 明朝" w:cs="游明朝"/>
                <w:color w:val="000000" w:themeColor="text1"/>
              </w:rPr>
            </w:pPr>
          </w:p>
        </w:tc>
      </w:tr>
      <w:tr w:rsidR="008402BD" w:rsidRPr="00FF2124" w14:paraId="022F91E1" w14:textId="77777777" w:rsidTr="00BC4BBD">
        <w:trPr>
          <w:cantSplit/>
          <w:trHeight w:val="417"/>
        </w:trPr>
        <w:tc>
          <w:tcPr>
            <w:tcW w:w="1295" w:type="dxa"/>
            <w:vMerge/>
            <w:tcBorders>
              <w:top w:val="single" w:sz="4" w:space="0" w:color="000000"/>
              <w:left w:val="single" w:sz="4" w:space="0" w:color="000000"/>
              <w:bottom w:val="single" w:sz="4" w:space="0" w:color="000000"/>
            </w:tcBorders>
            <w:vAlign w:val="center"/>
          </w:tcPr>
          <w:p w14:paraId="36A87522" w14:textId="77777777" w:rsidR="008402BD" w:rsidRPr="00FF2124" w:rsidRDefault="008402BD" w:rsidP="00BC4BBD">
            <w:pPr>
              <w:rPr>
                <w:rFonts w:hAnsi="ＭＳ 明朝"/>
                <w:color w:val="000000" w:themeColor="text1"/>
              </w:rPr>
            </w:pPr>
          </w:p>
        </w:tc>
        <w:tc>
          <w:tcPr>
            <w:tcW w:w="1470" w:type="dxa"/>
            <w:tcBorders>
              <w:top w:val="single" w:sz="4" w:space="0" w:color="000000"/>
              <w:left w:val="single" w:sz="4" w:space="0" w:color="000000"/>
              <w:bottom w:val="single" w:sz="4" w:space="0" w:color="000000"/>
            </w:tcBorders>
            <w:vAlign w:val="center"/>
          </w:tcPr>
          <w:p w14:paraId="77A279C8" w14:textId="77777777" w:rsidR="008402BD" w:rsidRPr="00FF2124" w:rsidRDefault="008402BD" w:rsidP="00BC4BBD">
            <w:pPr>
              <w:jc w:val="both"/>
              <w:rPr>
                <w:rFonts w:hAnsi="ＭＳ 明朝"/>
                <w:color w:val="000000" w:themeColor="text1"/>
              </w:rPr>
            </w:pPr>
            <w:r w:rsidRPr="00FF2124">
              <w:rPr>
                <w:rFonts w:hAnsi="ＭＳ 明朝" w:cs="游明朝"/>
                <w:color w:val="000000" w:themeColor="text1"/>
              </w:rPr>
              <w:t>所在地</w:t>
            </w:r>
          </w:p>
        </w:tc>
        <w:tc>
          <w:tcPr>
            <w:tcW w:w="5911" w:type="dxa"/>
            <w:tcBorders>
              <w:top w:val="single" w:sz="4" w:space="0" w:color="000000"/>
              <w:left w:val="single" w:sz="4" w:space="0" w:color="000000"/>
              <w:bottom w:val="single" w:sz="4" w:space="0" w:color="000000"/>
              <w:right w:val="single" w:sz="4" w:space="0" w:color="000000"/>
            </w:tcBorders>
            <w:vAlign w:val="center"/>
          </w:tcPr>
          <w:p w14:paraId="2F26E518" w14:textId="77777777" w:rsidR="008402BD" w:rsidRPr="00FF2124" w:rsidRDefault="008402BD" w:rsidP="00BC4BBD">
            <w:pPr>
              <w:snapToGrid w:val="0"/>
              <w:jc w:val="both"/>
              <w:rPr>
                <w:rFonts w:hAnsi="ＭＳ 明朝" w:cs="游明朝"/>
                <w:color w:val="000000" w:themeColor="text1"/>
              </w:rPr>
            </w:pPr>
          </w:p>
        </w:tc>
      </w:tr>
      <w:tr w:rsidR="008402BD" w:rsidRPr="00FF2124" w14:paraId="1C934CA9" w14:textId="77777777" w:rsidTr="00BC4BBD">
        <w:trPr>
          <w:cantSplit/>
          <w:trHeight w:val="423"/>
        </w:trPr>
        <w:tc>
          <w:tcPr>
            <w:tcW w:w="1295" w:type="dxa"/>
            <w:vMerge/>
            <w:tcBorders>
              <w:top w:val="single" w:sz="4" w:space="0" w:color="000000"/>
              <w:left w:val="single" w:sz="4" w:space="0" w:color="000000"/>
              <w:bottom w:val="single" w:sz="4" w:space="0" w:color="000000"/>
            </w:tcBorders>
            <w:vAlign w:val="center"/>
          </w:tcPr>
          <w:p w14:paraId="75FC1524" w14:textId="77777777" w:rsidR="008402BD" w:rsidRPr="00FF2124" w:rsidRDefault="008402BD" w:rsidP="00BC4BBD">
            <w:pPr>
              <w:rPr>
                <w:rFonts w:hAnsi="ＭＳ 明朝"/>
                <w:color w:val="000000" w:themeColor="text1"/>
              </w:rPr>
            </w:pPr>
          </w:p>
        </w:tc>
        <w:tc>
          <w:tcPr>
            <w:tcW w:w="1470" w:type="dxa"/>
            <w:tcBorders>
              <w:top w:val="single" w:sz="4" w:space="0" w:color="000000"/>
              <w:left w:val="single" w:sz="4" w:space="0" w:color="000000"/>
              <w:bottom w:val="single" w:sz="4" w:space="0" w:color="000000"/>
            </w:tcBorders>
            <w:vAlign w:val="center"/>
          </w:tcPr>
          <w:p w14:paraId="62C3ECF5" w14:textId="77777777" w:rsidR="008402BD" w:rsidRPr="00FF2124" w:rsidRDefault="008402BD" w:rsidP="00BC4BBD">
            <w:pPr>
              <w:jc w:val="both"/>
              <w:rPr>
                <w:rFonts w:hAnsi="ＭＳ 明朝"/>
                <w:color w:val="000000" w:themeColor="text1"/>
              </w:rPr>
            </w:pPr>
            <w:r w:rsidRPr="00FF2124">
              <w:rPr>
                <w:rFonts w:hAnsi="ＭＳ 明朝" w:cs="游明朝"/>
                <w:color w:val="000000" w:themeColor="text1"/>
              </w:rPr>
              <w:t>代表者氏名</w:t>
            </w:r>
          </w:p>
        </w:tc>
        <w:tc>
          <w:tcPr>
            <w:tcW w:w="5911" w:type="dxa"/>
            <w:tcBorders>
              <w:top w:val="single" w:sz="4" w:space="0" w:color="000000"/>
              <w:left w:val="single" w:sz="4" w:space="0" w:color="000000"/>
              <w:bottom w:val="single" w:sz="4" w:space="0" w:color="000000"/>
              <w:right w:val="single" w:sz="4" w:space="0" w:color="000000"/>
            </w:tcBorders>
            <w:vAlign w:val="center"/>
          </w:tcPr>
          <w:p w14:paraId="11664C8C" w14:textId="77777777" w:rsidR="008402BD" w:rsidRPr="00FF2124" w:rsidRDefault="008402BD" w:rsidP="00BC4BBD">
            <w:pPr>
              <w:jc w:val="both"/>
              <w:rPr>
                <w:rFonts w:hAnsi="ＭＳ 明朝"/>
                <w:color w:val="000000" w:themeColor="text1"/>
              </w:rPr>
            </w:pPr>
            <w:r w:rsidRPr="00FF2124">
              <w:rPr>
                <w:rFonts w:hAnsi="ＭＳ 明朝" w:cs="游明朝"/>
                <w:color w:val="000000" w:themeColor="text1"/>
              </w:rPr>
              <w:t xml:space="preserve">　　　　　　　　　　　　　　　　　　　　　　　　印　　</w:t>
            </w:r>
          </w:p>
        </w:tc>
      </w:tr>
      <w:tr w:rsidR="008402BD" w:rsidRPr="00FF2124" w14:paraId="0AB6AD5B" w14:textId="77777777" w:rsidTr="00BC4BBD">
        <w:trPr>
          <w:cantSplit/>
          <w:trHeight w:val="402"/>
        </w:trPr>
        <w:tc>
          <w:tcPr>
            <w:tcW w:w="1295" w:type="dxa"/>
            <w:vMerge/>
            <w:tcBorders>
              <w:top w:val="single" w:sz="4" w:space="0" w:color="000000"/>
              <w:left w:val="single" w:sz="4" w:space="0" w:color="000000"/>
              <w:bottom w:val="single" w:sz="4" w:space="0" w:color="000000"/>
            </w:tcBorders>
            <w:vAlign w:val="center"/>
          </w:tcPr>
          <w:p w14:paraId="59F0B2E7" w14:textId="77777777" w:rsidR="008402BD" w:rsidRPr="00FF2124" w:rsidRDefault="008402BD" w:rsidP="00BC4BBD">
            <w:pPr>
              <w:rPr>
                <w:rFonts w:hAnsi="ＭＳ 明朝"/>
                <w:color w:val="000000" w:themeColor="text1"/>
              </w:rPr>
            </w:pPr>
          </w:p>
        </w:tc>
        <w:tc>
          <w:tcPr>
            <w:tcW w:w="1470" w:type="dxa"/>
            <w:tcBorders>
              <w:top w:val="single" w:sz="4" w:space="0" w:color="000000"/>
              <w:left w:val="single" w:sz="4" w:space="0" w:color="000000"/>
              <w:bottom w:val="single" w:sz="4" w:space="0" w:color="000000"/>
            </w:tcBorders>
            <w:vAlign w:val="center"/>
          </w:tcPr>
          <w:p w14:paraId="020C3B03" w14:textId="77777777" w:rsidR="008402BD" w:rsidRPr="00FF2124" w:rsidRDefault="008402BD" w:rsidP="00BC4BBD">
            <w:pPr>
              <w:jc w:val="both"/>
              <w:rPr>
                <w:rFonts w:hAnsi="ＭＳ 明朝"/>
                <w:color w:val="000000" w:themeColor="text1"/>
              </w:rPr>
            </w:pPr>
            <w:r w:rsidRPr="00FF2124">
              <w:rPr>
                <w:rFonts w:hAnsi="ＭＳ 明朝" w:cs="游明朝"/>
                <w:color w:val="000000" w:themeColor="text1"/>
              </w:rPr>
              <w:t>役割分担</w:t>
            </w:r>
          </w:p>
        </w:tc>
        <w:tc>
          <w:tcPr>
            <w:tcW w:w="5911" w:type="dxa"/>
            <w:tcBorders>
              <w:top w:val="single" w:sz="4" w:space="0" w:color="000000"/>
              <w:left w:val="single" w:sz="4" w:space="0" w:color="000000"/>
              <w:bottom w:val="single" w:sz="4" w:space="0" w:color="000000"/>
              <w:right w:val="single" w:sz="4" w:space="0" w:color="000000"/>
            </w:tcBorders>
            <w:vAlign w:val="center"/>
          </w:tcPr>
          <w:p w14:paraId="2A409591" w14:textId="77777777" w:rsidR="008402BD" w:rsidRPr="00FF2124" w:rsidRDefault="008402BD" w:rsidP="00BC4BBD">
            <w:pPr>
              <w:snapToGrid w:val="0"/>
              <w:jc w:val="both"/>
              <w:rPr>
                <w:rFonts w:hAnsi="ＭＳ 明朝" w:cs="游明朝"/>
                <w:color w:val="000000" w:themeColor="text1"/>
              </w:rPr>
            </w:pPr>
          </w:p>
        </w:tc>
      </w:tr>
      <w:tr w:rsidR="008402BD" w:rsidRPr="00FF2124" w14:paraId="570F167E" w14:textId="77777777" w:rsidTr="00BC4BBD">
        <w:trPr>
          <w:cantSplit/>
          <w:trHeight w:val="408"/>
        </w:trPr>
        <w:tc>
          <w:tcPr>
            <w:tcW w:w="1295" w:type="dxa"/>
            <w:vMerge w:val="restart"/>
            <w:tcBorders>
              <w:top w:val="single" w:sz="4" w:space="0" w:color="000000"/>
              <w:left w:val="single" w:sz="4" w:space="0" w:color="000000"/>
              <w:bottom w:val="single" w:sz="4" w:space="0" w:color="000000"/>
            </w:tcBorders>
            <w:vAlign w:val="center"/>
          </w:tcPr>
          <w:p w14:paraId="1D251FBA" w14:textId="77777777" w:rsidR="008402BD" w:rsidRPr="00FF2124" w:rsidRDefault="008402BD" w:rsidP="00BC4BBD">
            <w:pPr>
              <w:jc w:val="both"/>
              <w:rPr>
                <w:rFonts w:hAnsi="ＭＳ 明朝"/>
                <w:color w:val="000000" w:themeColor="text1"/>
              </w:rPr>
            </w:pPr>
            <w:r w:rsidRPr="00FF2124">
              <w:rPr>
                <w:rFonts w:hAnsi="ＭＳ 明朝" w:cs="游明朝"/>
                <w:color w:val="000000" w:themeColor="text1"/>
              </w:rPr>
              <w:t>構成員</w:t>
            </w:r>
          </w:p>
        </w:tc>
        <w:tc>
          <w:tcPr>
            <w:tcW w:w="1470" w:type="dxa"/>
            <w:tcBorders>
              <w:top w:val="single" w:sz="4" w:space="0" w:color="000000"/>
              <w:left w:val="single" w:sz="4" w:space="0" w:color="000000"/>
              <w:bottom w:val="single" w:sz="4" w:space="0" w:color="000000"/>
            </w:tcBorders>
            <w:vAlign w:val="center"/>
          </w:tcPr>
          <w:p w14:paraId="343EE7BB" w14:textId="77777777" w:rsidR="008402BD" w:rsidRPr="00FF2124" w:rsidRDefault="008402BD" w:rsidP="00BC4BBD">
            <w:pPr>
              <w:jc w:val="both"/>
              <w:rPr>
                <w:rFonts w:hAnsi="ＭＳ 明朝"/>
                <w:color w:val="000000" w:themeColor="text1"/>
              </w:rPr>
            </w:pPr>
            <w:r w:rsidRPr="00FF2124">
              <w:rPr>
                <w:rFonts w:hAnsi="ＭＳ 明朝" w:cs="游明朝"/>
                <w:color w:val="000000" w:themeColor="text1"/>
              </w:rPr>
              <w:t>会社名</w:t>
            </w:r>
          </w:p>
        </w:tc>
        <w:tc>
          <w:tcPr>
            <w:tcW w:w="5911" w:type="dxa"/>
            <w:tcBorders>
              <w:top w:val="single" w:sz="4" w:space="0" w:color="000000"/>
              <w:left w:val="single" w:sz="4" w:space="0" w:color="000000"/>
              <w:bottom w:val="single" w:sz="4" w:space="0" w:color="000000"/>
              <w:right w:val="single" w:sz="4" w:space="0" w:color="000000"/>
            </w:tcBorders>
            <w:vAlign w:val="center"/>
          </w:tcPr>
          <w:p w14:paraId="6C4CBD82" w14:textId="77777777" w:rsidR="008402BD" w:rsidRPr="00FF2124" w:rsidRDefault="008402BD" w:rsidP="00BC4BBD">
            <w:pPr>
              <w:snapToGrid w:val="0"/>
              <w:jc w:val="both"/>
              <w:rPr>
                <w:rFonts w:hAnsi="ＭＳ 明朝" w:cs="游明朝"/>
                <w:color w:val="000000" w:themeColor="text1"/>
              </w:rPr>
            </w:pPr>
          </w:p>
        </w:tc>
      </w:tr>
      <w:tr w:rsidR="008402BD" w:rsidRPr="00FF2124" w14:paraId="12892413" w14:textId="77777777" w:rsidTr="00BC4BBD">
        <w:trPr>
          <w:cantSplit/>
          <w:trHeight w:val="427"/>
        </w:trPr>
        <w:tc>
          <w:tcPr>
            <w:tcW w:w="1295" w:type="dxa"/>
            <w:vMerge/>
            <w:tcBorders>
              <w:top w:val="single" w:sz="4" w:space="0" w:color="000000"/>
              <w:left w:val="single" w:sz="4" w:space="0" w:color="000000"/>
              <w:bottom w:val="single" w:sz="4" w:space="0" w:color="000000"/>
            </w:tcBorders>
            <w:vAlign w:val="center"/>
          </w:tcPr>
          <w:p w14:paraId="78DEB9C2" w14:textId="77777777" w:rsidR="008402BD" w:rsidRPr="00FF2124" w:rsidRDefault="008402BD" w:rsidP="00BC4BBD">
            <w:pPr>
              <w:rPr>
                <w:rFonts w:hAnsi="ＭＳ 明朝"/>
                <w:color w:val="000000" w:themeColor="text1"/>
              </w:rPr>
            </w:pPr>
          </w:p>
        </w:tc>
        <w:tc>
          <w:tcPr>
            <w:tcW w:w="1470" w:type="dxa"/>
            <w:tcBorders>
              <w:top w:val="single" w:sz="4" w:space="0" w:color="000000"/>
              <w:left w:val="single" w:sz="4" w:space="0" w:color="000000"/>
              <w:bottom w:val="single" w:sz="4" w:space="0" w:color="000000"/>
            </w:tcBorders>
            <w:vAlign w:val="center"/>
          </w:tcPr>
          <w:p w14:paraId="13894D74" w14:textId="77777777" w:rsidR="008402BD" w:rsidRPr="00FF2124" w:rsidRDefault="008402BD" w:rsidP="00BC4BBD">
            <w:pPr>
              <w:jc w:val="both"/>
              <w:rPr>
                <w:rFonts w:hAnsi="ＭＳ 明朝"/>
                <w:color w:val="000000" w:themeColor="text1"/>
              </w:rPr>
            </w:pPr>
            <w:r w:rsidRPr="00FF2124">
              <w:rPr>
                <w:rFonts w:hAnsi="ＭＳ 明朝" w:cs="游明朝"/>
                <w:color w:val="000000" w:themeColor="text1"/>
              </w:rPr>
              <w:t>所在地</w:t>
            </w:r>
          </w:p>
        </w:tc>
        <w:tc>
          <w:tcPr>
            <w:tcW w:w="5911" w:type="dxa"/>
            <w:tcBorders>
              <w:top w:val="single" w:sz="4" w:space="0" w:color="000000"/>
              <w:left w:val="single" w:sz="4" w:space="0" w:color="000000"/>
              <w:bottom w:val="single" w:sz="4" w:space="0" w:color="000000"/>
              <w:right w:val="single" w:sz="4" w:space="0" w:color="000000"/>
            </w:tcBorders>
            <w:vAlign w:val="center"/>
          </w:tcPr>
          <w:p w14:paraId="156D05ED" w14:textId="77777777" w:rsidR="008402BD" w:rsidRPr="00FF2124" w:rsidRDefault="008402BD" w:rsidP="00BC4BBD">
            <w:pPr>
              <w:snapToGrid w:val="0"/>
              <w:jc w:val="both"/>
              <w:rPr>
                <w:rFonts w:hAnsi="ＭＳ 明朝" w:cs="游明朝"/>
                <w:color w:val="000000" w:themeColor="text1"/>
              </w:rPr>
            </w:pPr>
          </w:p>
        </w:tc>
      </w:tr>
      <w:tr w:rsidR="008402BD" w:rsidRPr="00FF2124" w14:paraId="091C3422" w14:textId="77777777" w:rsidTr="00BC4BBD">
        <w:trPr>
          <w:cantSplit/>
          <w:trHeight w:val="405"/>
        </w:trPr>
        <w:tc>
          <w:tcPr>
            <w:tcW w:w="1295" w:type="dxa"/>
            <w:vMerge/>
            <w:tcBorders>
              <w:top w:val="single" w:sz="4" w:space="0" w:color="000000"/>
              <w:left w:val="single" w:sz="4" w:space="0" w:color="000000"/>
              <w:bottom w:val="single" w:sz="4" w:space="0" w:color="000000"/>
            </w:tcBorders>
            <w:vAlign w:val="center"/>
          </w:tcPr>
          <w:p w14:paraId="3239B19D" w14:textId="77777777" w:rsidR="008402BD" w:rsidRPr="00FF2124" w:rsidRDefault="008402BD" w:rsidP="00BC4BBD">
            <w:pPr>
              <w:rPr>
                <w:rFonts w:hAnsi="ＭＳ 明朝"/>
                <w:color w:val="000000" w:themeColor="text1"/>
              </w:rPr>
            </w:pPr>
          </w:p>
        </w:tc>
        <w:tc>
          <w:tcPr>
            <w:tcW w:w="1470" w:type="dxa"/>
            <w:tcBorders>
              <w:top w:val="single" w:sz="4" w:space="0" w:color="000000"/>
              <w:left w:val="single" w:sz="4" w:space="0" w:color="000000"/>
              <w:bottom w:val="single" w:sz="4" w:space="0" w:color="000000"/>
            </w:tcBorders>
            <w:vAlign w:val="center"/>
          </w:tcPr>
          <w:p w14:paraId="6A5F9D2A" w14:textId="77777777" w:rsidR="008402BD" w:rsidRPr="00FF2124" w:rsidRDefault="008402BD" w:rsidP="00BC4BBD">
            <w:pPr>
              <w:jc w:val="both"/>
              <w:rPr>
                <w:rFonts w:hAnsi="ＭＳ 明朝"/>
                <w:color w:val="000000" w:themeColor="text1"/>
              </w:rPr>
            </w:pPr>
            <w:r w:rsidRPr="00FF2124">
              <w:rPr>
                <w:rFonts w:hAnsi="ＭＳ 明朝" w:cs="游明朝"/>
                <w:color w:val="000000" w:themeColor="text1"/>
              </w:rPr>
              <w:t>代表者氏名</w:t>
            </w:r>
          </w:p>
        </w:tc>
        <w:tc>
          <w:tcPr>
            <w:tcW w:w="5911" w:type="dxa"/>
            <w:tcBorders>
              <w:top w:val="single" w:sz="4" w:space="0" w:color="000000"/>
              <w:left w:val="single" w:sz="4" w:space="0" w:color="000000"/>
              <w:bottom w:val="single" w:sz="4" w:space="0" w:color="000000"/>
              <w:right w:val="single" w:sz="4" w:space="0" w:color="000000"/>
            </w:tcBorders>
            <w:vAlign w:val="center"/>
          </w:tcPr>
          <w:p w14:paraId="711D38E2" w14:textId="77777777" w:rsidR="008402BD" w:rsidRPr="00FF2124" w:rsidRDefault="008402BD" w:rsidP="00BC4BBD">
            <w:pPr>
              <w:jc w:val="both"/>
              <w:rPr>
                <w:rFonts w:hAnsi="ＭＳ 明朝"/>
                <w:color w:val="000000" w:themeColor="text1"/>
              </w:rPr>
            </w:pPr>
            <w:r w:rsidRPr="00FF2124">
              <w:rPr>
                <w:rFonts w:hAnsi="ＭＳ 明朝" w:cs="游明朝"/>
                <w:color w:val="000000" w:themeColor="text1"/>
              </w:rPr>
              <w:t xml:space="preserve">　　　　　　　　　　　　　　　　　　　　　　　　印　　</w:t>
            </w:r>
          </w:p>
        </w:tc>
      </w:tr>
      <w:tr w:rsidR="008402BD" w:rsidRPr="00FF2124" w14:paraId="71564114" w14:textId="77777777" w:rsidTr="00BC4BBD">
        <w:trPr>
          <w:cantSplit/>
          <w:trHeight w:val="426"/>
        </w:trPr>
        <w:tc>
          <w:tcPr>
            <w:tcW w:w="1295" w:type="dxa"/>
            <w:vMerge/>
            <w:tcBorders>
              <w:top w:val="single" w:sz="4" w:space="0" w:color="000000"/>
              <w:left w:val="single" w:sz="4" w:space="0" w:color="000000"/>
              <w:bottom w:val="single" w:sz="4" w:space="0" w:color="000000"/>
            </w:tcBorders>
            <w:vAlign w:val="center"/>
          </w:tcPr>
          <w:p w14:paraId="1A08C3E9" w14:textId="77777777" w:rsidR="008402BD" w:rsidRPr="00FF2124" w:rsidRDefault="008402BD" w:rsidP="00BC4BBD">
            <w:pPr>
              <w:rPr>
                <w:rFonts w:hAnsi="ＭＳ 明朝"/>
                <w:color w:val="000000" w:themeColor="text1"/>
              </w:rPr>
            </w:pPr>
          </w:p>
        </w:tc>
        <w:tc>
          <w:tcPr>
            <w:tcW w:w="1470" w:type="dxa"/>
            <w:tcBorders>
              <w:top w:val="single" w:sz="4" w:space="0" w:color="000000"/>
              <w:left w:val="single" w:sz="4" w:space="0" w:color="000000"/>
              <w:bottom w:val="single" w:sz="4" w:space="0" w:color="000000"/>
            </w:tcBorders>
            <w:vAlign w:val="center"/>
          </w:tcPr>
          <w:p w14:paraId="5D508707" w14:textId="77777777" w:rsidR="008402BD" w:rsidRPr="00FF2124" w:rsidRDefault="008402BD" w:rsidP="00BC4BBD">
            <w:pPr>
              <w:jc w:val="both"/>
              <w:rPr>
                <w:rFonts w:hAnsi="ＭＳ 明朝"/>
                <w:color w:val="000000" w:themeColor="text1"/>
              </w:rPr>
            </w:pPr>
            <w:r w:rsidRPr="00FF2124">
              <w:rPr>
                <w:rFonts w:hAnsi="ＭＳ 明朝" w:cs="游明朝"/>
                <w:color w:val="000000" w:themeColor="text1"/>
              </w:rPr>
              <w:t>役割分担</w:t>
            </w:r>
          </w:p>
        </w:tc>
        <w:tc>
          <w:tcPr>
            <w:tcW w:w="5911" w:type="dxa"/>
            <w:tcBorders>
              <w:top w:val="single" w:sz="4" w:space="0" w:color="000000"/>
              <w:left w:val="single" w:sz="4" w:space="0" w:color="000000"/>
              <w:bottom w:val="single" w:sz="4" w:space="0" w:color="000000"/>
              <w:right w:val="single" w:sz="4" w:space="0" w:color="000000"/>
            </w:tcBorders>
            <w:vAlign w:val="center"/>
          </w:tcPr>
          <w:p w14:paraId="7558F906" w14:textId="77777777" w:rsidR="008402BD" w:rsidRPr="00FF2124" w:rsidRDefault="008402BD" w:rsidP="00BC4BBD">
            <w:pPr>
              <w:snapToGrid w:val="0"/>
              <w:jc w:val="both"/>
              <w:rPr>
                <w:rFonts w:hAnsi="ＭＳ 明朝" w:cs="游明朝"/>
                <w:color w:val="000000" w:themeColor="text1"/>
              </w:rPr>
            </w:pPr>
          </w:p>
        </w:tc>
      </w:tr>
      <w:tr w:rsidR="008402BD" w:rsidRPr="00FF2124" w14:paraId="0B98773B" w14:textId="77777777" w:rsidTr="00BC4BBD">
        <w:trPr>
          <w:cantSplit/>
          <w:trHeight w:val="418"/>
        </w:trPr>
        <w:tc>
          <w:tcPr>
            <w:tcW w:w="1295" w:type="dxa"/>
            <w:vMerge w:val="restart"/>
            <w:tcBorders>
              <w:top w:val="single" w:sz="4" w:space="0" w:color="000000"/>
              <w:left w:val="single" w:sz="4" w:space="0" w:color="000000"/>
              <w:bottom w:val="single" w:sz="4" w:space="0" w:color="000000"/>
            </w:tcBorders>
            <w:vAlign w:val="center"/>
          </w:tcPr>
          <w:p w14:paraId="150B9DAB" w14:textId="77777777" w:rsidR="008402BD" w:rsidRPr="00FF2124" w:rsidRDefault="008402BD" w:rsidP="00BC4BBD">
            <w:pPr>
              <w:jc w:val="both"/>
              <w:rPr>
                <w:rFonts w:hAnsi="ＭＳ 明朝"/>
                <w:color w:val="000000" w:themeColor="text1"/>
              </w:rPr>
            </w:pPr>
            <w:r w:rsidRPr="00FF2124">
              <w:rPr>
                <w:rFonts w:hAnsi="ＭＳ 明朝" w:cs="游明朝"/>
                <w:color w:val="000000" w:themeColor="text1"/>
              </w:rPr>
              <w:t>構成員</w:t>
            </w:r>
          </w:p>
        </w:tc>
        <w:tc>
          <w:tcPr>
            <w:tcW w:w="1470" w:type="dxa"/>
            <w:tcBorders>
              <w:top w:val="single" w:sz="4" w:space="0" w:color="000000"/>
              <w:left w:val="single" w:sz="4" w:space="0" w:color="000000"/>
              <w:bottom w:val="single" w:sz="4" w:space="0" w:color="000000"/>
            </w:tcBorders>
            <w:vAlign w:val="center"/>
          </w:tcPr>
          <w:p w14:paraId="79AC7745" w14:textId="77777777" w:rsidR="008402BD" w:rsidRPr="00FF2124" w:rsidRDefault="008402BD" w:rsidP="00BC4BBD">
            <w:pPr>
              <w:jc w:val="both"/>
              <w:rPr>
                <w:rFonts w:hAnsi="ＭＳ 明朝"/>
                <w:color w:val="000000" w:themeColor="text1"/>
              </w:rPr>
            </w:pPr>
            <w:r w:rsidRPr="00FF2124">
              <w:rPr>
                <w:rFonts w:hAnsi="ＭＳ 明朝" w:cs="游明朝"/>
                <w:color w:val="000000" w:themeColor="text1"/>
              </w:rPr>
              <w:t>会社名</w:t>
            </w:r>
          </w:p>
        </w:tc>
        <w:tc>
          <w:tcPr>
            <w:tcW w:w="5911" w:type="dxa"/>
            <w:tcBorders>
              <w:top w:val="single" w:sz="4" w:space="0" w:color="000000"/>
              <w:left w:val="single" w:sz="4" w:space="0" w:color="000000"/>
              <w:bottom w:val="single" w:sz="4" w:space="0" w:color="000000"/>
              <w:right w:val="single" w:sz="4" w:space="0" w:color="000000"/>
            </w:tcBorders>
            <w:vAlign w:val="center"/>
          </w:tcPr>
          <w:p w14:paraId="68687D36" w14:textId="77777777" w:rsidR="008402BD" w:rsidRPr="00FF2124" w:rsidRDefault="008402BD" w:rsidP="00BC4BBD">
            <w:pPr>
              <w:snapToGrid w:val="0"/>
              <w:jc w:val="both"/>
              <w:rPr>
                <w:rFonts w:hAnsi="ＭＳ 明朝" w:cs="游明朝"/>
                <w:color w:val="000000" w:themeColor="text1"/>
              </w:rPr>
            </w:pPr>
          </w:p>
        </w:tc>
      </w:tr>
      <w:tr w:rsidR="008402BD" w:rsidRPr="00FF2124" w14:paraId="568128C8" w14:textId="77777777" w:rsidTr="00BC4BBD">
        <w:trPr>
          <w:cantSplit/>
          <w:trHeight w:val="409"/>
        </w:trPr>
        <w:tc>
          <w:tcPr>
            <w:tcW w:w="1295" w:type="dxa"/>
            <w:vMerge/>
            <w:tcBorders>
              <w:top w:val="single" w:sz="4" w:space="0" w:color="000000"/>
              <w:left w:val="single" w:sz="4" w:space="0" w:color="000000"/>
              <w:bottom w:val="single" w:sz="4" w:space="0" w:color="000000"/>
            </w:tcBorders>
            <w:vAlign w:val="center"/>
          </w:tcPr>
          <w:p w14:paraId="7322DA83" w14:textId="77777777" w:rsidR="008402BD" w:rsidRPr="00FF2124" w:rsidRDefault="008402BD" w:rsidP="00BC4BBD">
            <w:pPr>
              <w:rPr>
                <w:rFonts w:hAnsi="ＭＳ 明朝"/>
                <w:color w:val="000000" w:themeColor="text1"/>
              </w:rPr>
            </w:pPr>
          </w:p>
        </w:tc>
        <w:tc>
          <w:tcPr>
            <w:tcW w:w="1470" w:type="dxa"/>
            <w:tcBorders>
              <w:top w:val="single" w:sz="4" w:space="0" w:color="000000"/>
              <w:left w:val="single" w:sz="4" w:space="0" w:color="000000"/>
              <w:bottom w:val="single" w:sz="4" w:space="0" w:color="000000"/>
            </w:tcBorders>
            <w:vAlign w:val="center"/>
          </w:tcPr>
          <w:p w14:paraId="1B25C9C1" w14:textId="77777777" w:rsidR="008402BD" w:rsidRPr="00FF2124" w:rsidRDefault="008402BD" w:rsidP="00BC4BBD">
            <w:pPr>
              <w:jc w:val="both"/>
              <w:rPr>
                <w:rFonts w:hAnsi="ＭＳ 明朝"/>
                <w:color w:val="000000" w:themeColor="text1"/>
              </w:rPr>
            </w:pPr>
            <w:r w:rsidRPr="00FF2124">
              <w:rPr>
                <w:rFonts w:hAnsi="ＭＳ 明朝" w:cs="游明朝"/>
                <w:color w:val="000000" w:themeColor="text1"/>
              </w:rPr>
              <w:t>所在地</w:t>
            </w:r>
          </w:p>
        </w:tc>
        <w:tc>
          <w:tcPr>
            <w:tcW w:w="5911" w:type="dxa"/>
            <w:tcBorders>
              <w:top w:val="single" w:sz="4" w:space="0" w:color="000000"/>
              <w:left w:val="single" w:sz="4" w:space="0" w:color="000000"/>
              <w:bottom w:val="single" w:sz="4" w:space="0" w:color="000000"/>
              <w:right w:val="single" w:sz="4" w:space="0" w:color="000000"/>
            </w:tcBorders>
            <w:vAlign w:val="center"/>
          </w:tcPr>
          <w:p w14:paraId="13B9B5D3" w14:textId="77777777" w:rsidR="008402BD" w:rsidRPr="00FF2124" w:rsidRDefault="008402BD" w:rsidP="00BC4BBD">
            <w:pPr>
              <w:snapToGrid w:val="0"/>
              <w:jc w:val="both"/>
              <w:rPr>
                <w:rFonts w:hAnsi="ＭＳ 明朝" w:cs="游明朝"/>
                <w:color w:val="000000" w:themeColor="text1"/>
              </w:rPr>
            </w:pPr>
          </w:p>
        </w:tc>
      </w:tr>
      <w:tr w:rsidR="008402BD" w:rsidRPr="00FF2124" w14:paraId="369A555B" w14:textId="77777777" w:rsidTr="00BC4BBD">
        <w:trPr>
          <w:cantSplit/>
          <w:trHeight w:val="415"/>
        </w:trPr>
        <w:tc>
          <w:tcPr>
            <w:tcW w:w="1295" w:type="dxa"/>
            <w:vMerge/>
            <w:tcBorders>
              <w:top w:val="single" w:sz="4" w:space="0" w:color="000000"/>
              <w:left w:val="single" w:sz="4" w:space="0" w:color="000000"/>
              <w:bottom w:val="single" w:sz="4" w:space="0" w:color="000000"/>
            </w:tcBorders>
            <w:vAlign w:val="center"/>
          </w:tcPr>
          <w:p w14:paraId="34066549" w14:textId="77777777" w:rsidR="008402BD" w:rsidRPr="00FF2124" w:rsidRDefault="008402BD" w:rsidP="00BC4BBD">
            <w:pPr>
              <w:rPr>
                <w:rFonts w:hAnsi="ＭＳ 明朝"/>
                <w:color w:val="000000" w:themeColor="text1"/>
              </w:rPr>
            </w:pPr>
          </w:p>
        </w:tc>
        <w:tc>
          <w:tcPr>
            <w:tcW w:w="1470" w:type="dxa"/>
            <w:tcBorders>
              <w:top w:val="single" w:sz="4" w:space="0" w:color="000000"/>
              <w:left w:val="single" w:sz="4" w:space="0" w:color="000000"/>
              <w:bottom w:val="single" w:sz="4" w:space="0" w:color="000000"/>
            </w:tcBorders>
            <w:vAlign w:val="center"/>
          </w:tcPr>
          <w:p w14:paraId="7468792F" w14:textId="77777777" w:rsidR="008402BD" w:rsidRPr="00FF2124" w:rsidRDefault="008402BD" w:rsidP="00BC4BBD">
            <w:pPr>
              <w:jc w:val="both"/>
              <w:rPr>
                <w:rFonts w:hAnsi="ＭＳ 明朝"/>
                <w:color w:val="000000" w:themeColor="text1"/>
              </w:rPr>
            </w:pPr>
            <w:r w:rsidRPr="00FF2124">
              <w:rPr>
                <w:rFonts w:hAnsi="ＭＳ 明朝" w:cs="游明朝"/>
                <w:color w:val="000000" w:themeColor="text1"/>
              </w:rPr>
              <w:t>代表者氏名</w:t>
            </w:r>
          </w:p>
        </w:tc>
        <w:tc>
          <w:tcPr>
            <w:tcW w:w="5911" w:type="dxa"/>
            <w:tcBorders>
              <w:top w:val="single" w:sz="4" w:space="0" w:color="000000"/>
              <w:left w:val="single" w:sz="4" w:space="0" w:color="000000"/>
              <w:bottom w:val="single" w:sz="4" w:space="0" w:color="000000"/>
              <w:right w:val="single" w:sz="4" w:space="0" w:color="000000"/>
            </w:tcBorders>
            <w:vAlign w:val="center"/>
          </w:tcPr>
          <w:p w14:paraId="66FDEDD8" w14:textId="77777777" w:rsidR="008402BD" w:rsidRPr="00FF2124" w:rsidRDefault="008402BD" w:rsidP="00BC4BBD">
            <w:pPr>
              <w:jc w:val="both"/>
              <w:rPr>
                <w:rFonts w:hAnsi="ＭＳ 明朝"/>
                <w:color w:val="000000" w:themeColor="text1"/>
              </w:rPr>
            </w:pPr>
            <w:r w:rsidRPr="00FF2124">
              <w:rPr>
                <w:rFonts w:hAnsi="ＭＳ 明朝" w:cs="游明朝"/>
                <w:color w:val="000000" w:themeColor="text1"/>
              </w:rPr>
              <w:t xml:space="preserve">　　　　　　　　　　　　　　　　　　　　　　　　印　　</w:t>
            </w:r>
          </w:p>
        </w:tc>
      </w:tr>
      <w:tr w:rsidR="008402BD" w:rsidRPr="00FF2124" w14:paraId="6A54E71E" w14:textId="77777777" w:rsidTr="00BC4BBD">
        <w:trPr>
          <w:cantSplit/>
          <w:trHeight w:val="422"/>
        </w:trPr>
        <w:tc>
          <w:tcPr>
            <w:tcW w:w="1295" w:type="dxa"/>
            <w:vMerge/>
            <w:tcBorders>
              <w:top w:val="single" w:sz="4" w:space="0" w:color="000000"/>
              <w:left w:val="single" w:sz="4" w:space="0" w:color="000000"/>
              <w:bottom w:val="single" w:sz="4" w:space="0" w:color="000000"/>
            </w:tcBorders>
            <w:vAlign w:val="center"/>
          </w:tcPr>
          <w:p w14:paraId="59C94E63" w14:textId="77777777" w:rsidR="008402BD" w:rsidRPr="00FF2124" w:rsidRDefault="008402BD" w:rsidP="00BC4BBD">
            <w:pPr>
              <w:rPr>
                <w:rFonts w:hAnsi="ＭＳ 明朝"/>
                <w:color w:val="000000" w:themeColor="text1"/>
              </w:rPr>
            </w:pPr>
          </w:p>
        </w:tc>
        <w:tc>
          <w:tcPr>
            <w:tcW w:w="1470" w:type="dxa"/>
            <w:tcBorders>
              <w:top w:val="single" w:sz="4" w:space="0" w:color="000000"/>
              <w:left w:val="single" w:sz="4" w:space="0" w:color="000000"/>
              <w:bottom w:val="single" w:sz="4" w:space="0" w:color="000000"/>
            </w:tcBorders>
            <w:vAlign w:val="center"/>
          </w:tcPr>
          <w:p w14:paraId="1AD10D00" w14:textId="77777777" w:rsidR="008402BD" w:rsidRPr="00FF2124" w:rsidRDefault="008402BD" w:rsidP="00BC4BBD">
            <w:pPr>
              <w:jc w:val="both"/>
              <w:rPr>
                <w:rFonts w:hAnsi="ＭＳ 明朝"/>
                <w:color w:val="000000" w:themeColor="text1"/>
              </w:rPr>
            </w:pPr>
            <w:r w:rsidRPr="00FF2124">
              <w:rPr>
                <w:rFonts w:hAnsi="ＭＳ 明朝" w:cs="游明朝"/>
                <w:color w:val="000000" w:themeColor="text1"/>
              </w:rPr>
              <w:t>役割分担</w:t>
            </w:r>
          </w:p>
        </w:tc>
        <w:tc>
          <w:tcPr>
            <w:tcW w:w="5911" w:type="dxa"/>
            <w:tcBorders>
              <w:top w:val="single" w:sz="4" w:space="0" w:color="000000"/>
              <w:left w:val="single" w:sz="4" w:space="0" w:color="000000"/>
              <w:bottom w:val="single" w:sz="4" w:space="0" w:color="000000"/>
              <w:right w:val="single" w:sz="4" w:space="0" w:color="000000"/>
            </w:tcBorders>
            <w:vAlign w:val="center"/>
          </w:tcPr>
          <w:p w14:paraId="60EC7517" w14:textId="77777777" w:rsidR="008402BD" w:rsidRPr="00FF2124" w:rsidRDefault="008402BD" w:rsidP="00BC4BBD">
            <w:pPr>
              <w:snapToGrid w:val="0"/>
              <w:jc w:val="both"/>
              <w:rPr>
                <w:rFonts w:hAnsi="ＭＳ 明朝" w:cs="游明朝"/>
                <w:color w:val="000000" w:themeColor="text1"/>
              </w:rPr>
            </w:pPr>
          </w:p>
        </w:tc>
      </w:tr>
    </w:tbl>
    <w:p w14:paraId="56335C17" w14:textId="77777777" w:rsidR="008402BD" w:rsidRPr="00FF2124" w:rsidRDefault="008402BD" w:rsidP="008402BD">
      <w:pPr>
        <w:pStyle w:val="1c"/>
        <w:ind w:right="420"/>
        <w:jc w:val="left"/>
        <w:rPr>
          <w:rFonts w:hAnsi="ＭＳ 明朝" w:cs="游明朝"/>
          <w:color w:val="000000" w:themeColor="text1"/>
        </w:rPr>
      </w:pPr>
    </w:p>
    <w:p w14:paraId="0B60B14E" w14:textId="77777777" w:rsidR="008402BD" w:rsidRPr="00FF2124" w:rsidRDefault="008402BD" w:rsidP="008402BD">
      <w:pPr>
        <w:pStyle w:val="1c"/>
        <w:ind w:left="3990" w:right="420"/>
        <w:jc w:val="left"/>
        <w:rPr>
          <w:rFonts w:hAnsi="ＭＳ 明朝"/>
          <w:color w:val="000000" w:themeColor="text1"/>
        </w:rPr>
      </w:pPr>
      <w:r w:rsidRPr="00FF2124">
        <w:rPr>
          <w:rFonts w:hAnsi="ＭＳ 明朝" w:cs="游明朝"/>
          <w:color w:val="000000" w:themeColor="text1"/>
        </w:rPr>
        <w:t>（担当者連絡先）</w:t>
      </w:r>
    </w:p>
    <w:p w14:paraId="177EB3BD" w14:textId="77777777" w:rsidR="008402BD" w:rsidRPr="00FF2124" w:rsidRDefault="008402BD" w:rsidP="008402BD">
      <w:pPr>
        <w:pStyle w:val="1c"/>
        <w:ind w:left="4200" w:right="420"/>
        <w:jc w:val="left"/>
        <w:rPr>
          <w:rFonts w:hAnsi="ＭＳ 明朝"/>
          <w:color w:val="000000" w:themeColor="text1"/>
        </w:rPr>
      </w:pPr>
      <w:r w:rsidRPr="00FF2124">
        <w:rPr>
          <w:rFonts w:hAnsi="ＭＳ 明朝" w:cs="游明朝"/>
          <w:color w:val="000000" w:themeColor="text1"/>
          <w:spacing w:val="315"/>
        </w:rPr>
        <w:t>氏</w:t>
      </w:r>
      <w:r w:rsidRPr="00FF2124">
        <w:rPr>
          <w:rFonts w:hAnsi="ＭＳ 明朝" w:cs="游明朝"/>
          <w:color w:val="000000" w:themeColor="text1"/>
        </w:rPr>
        <w:t>名</w:t>
      </w:r>
    </w:p>
    <w:p w14:paraId="72C20830" w14:textId="77777777" w:rsidR="008402BD" w:rsidRPr="00FF2124" w:rsidRDefault="008402BD" w:rsidP="008402BD">
      <w:pPr>
        <w:pStyle w:val="1c"/>
        <w:ind w:left="4200" w:right="420"/>
        <w:jc w:val="left"/>
        <w:rPr>
          <w:rFonts w:hAnsi="ＭＳ 明朝"/>
          <w:color w:val="000000" w:themeColor="text1"/>
        </w:rPr>
      </w:pPr>
      <w:r w:rsidRPr="00FF2124">
        <w:rPr>
          <w:rFonts w:hAnsi="ＭＳ 明朝" w:cs="游明朝"/>
          <w:color w:val="000000" w:themeColor="text1"/>
        </w:rPr>
        <w:t>所属・役職</w:t>
      </w:r>
    </w:p>
    <w:p w14:paraId="18C111ED" w14:textId="77777777" w:rsidR="008402BD" w:rsidRPr="00FF2124" w:rsidRDefault="008402BD" w:rsidP="008402BD">
      <w:pPr>
        <w:pStyle w:val="1c"/>
        <w:ind w:left="4200" w:right="420"/>
        <w:jc w:val="left"/>
        <w:rPr>
          <w:rFonts w:hAnsi="ＭＳ 明朝"/>
          <w:color w:val="000000" w:themeColor="text1"/>
        </w:rPr>
      </w:pPr>
      <w:r w:rsidRPr="00FF2124">
        <w:rPr>
          <w:rFonts w:hAnsi="ＭＳ 明朝" w:cs="游明朝"/>
          <w:color w:val="000000" w:themeColor="text1"/>
          <w:spacing w:val="35"/>
        </w:rPr>
        <w:t>電話番</w:t>
      </w:r>
      <w:r w:rsidRPr="00FF2124">
        <w:rPr>
          <w:rFonts w:hAnsi="ＭＳ 明朝" w:cs="游明朝"/>
          <w:color w:val="000000" w:themeColor="text1"/>
        </w:rPr>
        <w:t>号</w:t>
      </w:r>
    </w:p>
    <w:p w14:paraId="41D96792" w14:textId="77777777" w:rsidR="008402BD" w:rsidRPr="00FF2124" w:rsidRDefault="008402BD" w:rsidP="008402BD">
      <w:pPr>
        <w:pStyle w:val="1c"/>
        <w:ind w:left="4200" w:right="420"/>
        <w:jc w:val="left"/>
        <w:rPr>
          <w:rFonts w:hAnsi="ＭＳ 明朝"/>
          <w:color w:val="000000" w:themeColor="text1"/>
        </w:rPr>
      </w:pPr>
      <w:r w:rsidRPr="00FF2124">
        <w:rPr>
          <w:rFonts w:hAnsi="ＭＳ 明朝" w:cs="游明朝"/>
          <w:color w:val="000000" w:themeColor="text1"/>
          <w:spacing w:val="40"/>
        </w:rPr>
        <w:t>FAX番</w:t>
      </w:r>
      <w:r w:rsidRPr="00FF2124">
        <w:rPr>
          <w:rFonts w:hAnsi="ＭＳ 明朝" w:cs="游明朝"/>
          <w:color w:val="000000" w:themeColor="text1"/>
          <w:spacing w:val="-29"/>
        </w:rPr>
        <w:t>号</w:t>
      </w:r>
    </w:p>
    <w:p w14:paraId="4C6727E7" w14:textId="77777777" w:rsidR="008402BD" w:rsidRPr="00FF2124" w:rsidRDefault="008402BD" w:rsidP="008402BD">
      <w:pPr>
        <w:pStyle w:val="1c"/>
        <w:ind w:left="4200" w:right="420"/>
        <w:jc w:val="left"/>
        <w:rPr>
          <w:rFonts w:hAnsi="ＭＳ 明朝"/>
          <w:color w:val="000000" w:themeColor="text1"/>
        </w:rPr>
      </w:pPr>
      <w:r w:rsidRPr="00FF2124">
        <w:rPr>
          <w:rFonts w:hAnsi="ＭＳ 明朝" w:cs="游明朝"/>
          <w:color w:val="000000" w:themeColor="text1"/>
        </w:rPr>
        <w:t>電子メール</w:t>
      </w:r>
    </w:p>
    <w:p w14:paraId="2C7296EB" w14:textId="77777777" w:rsidR="008402BD" w:rsidRPr="00FF2124" w:rsidRDefault="008402BD" w:rsidP="008402BD">
      <w:pPr>
        <w:rPr>
          <w:rFonts w:hAnsi="ＭＳ 明朝" w:cs="游明朝"/>
          <w:color w:val="000000" w:themeColor="text1"/>
        </w:rPr>
      </w:pPr>
    </w:p>
    <w:p w14:paraId="43149295" w14:textId="77777777" w:rsidR="008402BD" w:rsidRPr="00FF2124" w:rsidRDefault="008402BD" w:rsidP="008402BD">
      <w:pPr>
        <w:rPr>
          <w:rFonts w:hAnsi="ＭＳ 明朝"/>
          <w:color w:val="000000" w:themeColor="text1"/>
        </w:rPr>
      </w:pPr>
      <w:r w:rsidRPr="00FF2124">
        <w:rPr>
          <w:rFonts w:hAnsi="ＭＳ 明朝" w:cs="游明朝"/>
          <w:color w:val="000000" w:themeColor="text1"/>
        </w:rPr>
        <w:t>注1）欄が足りない場合は、本様式に準じて適宜追加すること。</w:t>
      </w:r>
    </w:p>
    <w:p w14:paraId="07483679" w14:textId="77777777" w:rsidR="008402BD" w:rsidRPr="00FF2124" w:rsidRDefault="008402BD" w:rsidP="008402BD">
      <w:pPr>
        <w:ind w:left="210" w:hanging="210"/>
        <w:rPr>
          <w:rFonts w:hAnsi="ＭＳ 明朝"/>
          <w:color w:val="000000" w:themeColor="text1"/>
        </w:rPr>
      </w:pPr>
      <w:r w:rsidRPr="00FF2124">
        <w:rPr>
          <w:rFonts w:hAnsi="ＭＳ 明朝" w:cs="游明朝"/>
          <w:color w:val="000000" w:themeColor="text1"/>
        </w:rPr>
        <w:t>注2）「役割分担」欄には、担当予定業務を記入すること。</w:t>
      </w:r>
    </w:p>
    <w:p w14:paraId="785E7959" w14:textId="77777777" w:rsidR="008402BD" w:rsidRPr="00FF2124" w:rsidRDefault="008402BD" w:rsidP="008402BD">
      <w:pPr>
        <w:pStyle w:val="1c"/>
        <w:ind w:right="420"/>
        <w:jc w:val="left"/>
        <w:rPr>
          <w:rFonts w:hAnsi="ＭＳ 明朝"/>
          <w:color w:val="000000" w:themeColor="text1"/>
        </w:rPr>
      </w:pPr>
      <w:r w:rsidRPr="00FF2124">
        <w:rPr>
          <w:rFonts w:hAnsi="ＭＳ 明朝" w:cs="游明朝"/>
          <w:color w:val="000000" w:themeColor="text1"/>
        </w:rPr>
        <w:t>注3）担当者連絡先は代表企業の担当者とすること。</w:t>
      </w:r>
    </w:p>
    <w:p w14:paraId="5B6250C7" w14:textId="77777777" w:rsidR="008402BD" w:rsidRPr="00FF2124" w:rsidRDefault="008402BD" w:rsidP="001C6DC8">
      <w:pPr>
        <w:pageBreakBefore/>
        <w:rPr>
          <w:rFonts w:hAnsi="ＭＳ 明朝"/>
          <w:color w:val="000000" w:themeColor="text1"/>
        </w:rPr>
      </w:pPr>
      <w:r w:rsidRPr="00FF2124">
        <w:rPr>
          <w:rFonts w:hAnsi="ＭＳ 明朝" w:cs="游明朝"/>
          <w:color w:val="000000" w:themeColor="text1"/>
        </w:rPr>
        <w:lastRenderedPageBreak/>
        <w:t>４．業務の一部の再委託又は技術協力等の予定</w:t>
      </w:r>
    </w:p>
    <w:p w14:paraId="65C1CF76" w14:textId="77777777" w:rsidR="008402BD" w:rsidRPr="00FF2124" w:rsidRDefault="008402BD" w:rsidP="008402BD">
      <w:pPr>
        <w:ind w:firstLine="424"/>
        <w:rPr>
          <w:rFonts w:hAnsi="ＭＳ 明朝" w:cs="游明朝"/>
          <w:color w:val="000000" w:themeColor="text1"/>
        </w:rPr>
      </w:pPr>
    </w:p>
    <w:tbl>
      <w:tblPr>
        <w:tblW w:w="0" w:type="auto"/>
        <w:jc w:val="center"/>
        <w:tblLayout w:type="fixed"/>
        <w:tblLook w:val="0000" w:firstRow="0" w:lastRow="0" w:firstColumn="0" w:lastColumn="0" w:noHBand="0" w:noVBand="0"/>
      </w:tblPr>
      <w:tblGrid>
        <w:gridCol w:w="2127"/>
        <w:gridCol w:w="6468"/>
      </w:tblGrid>
      <w:tr w:rsidR="008402BD" w:rsidRPr="00FF2124" w14:paraId="28DF4C94" w14:textId="77777777" w:rsidTr="00454FAF">
        <w:trPr>
          <w:trHeight w:val="525"/>
          <w:jc w:val="center"/>
        </w:trPr>
        <w:tc>
          <w:tcPr>
            <w:tcW w:w="2127" w:type="dxa"/>
            <w:tcBorders>
              <w:top w:val="single" w:sz="8" w:space="0" w:color="auto"/>
              <w:left w:val="single" w:sz="8" w:space="0" w:color="auto"/>
              <w:bottom w:val="single" w:sz="6" w:space="0" w:color="000000"/>
            </w:tcBorders>
            <w:shd w:val="clear" w:color="auto" w:fill="F2F2F2" w:themeFill="background1" w:themeFillShade="F2"/>
            <w:vAlign w:val="center"/>
          </w:tcPr>
          <w:p w14:paraId="5740D4A8" w14:textId="77777777" w:rsidR="008402BD" w:rsidRPr="00FF2124" w:rsidRDefault="008402BD" w:rsidP="00BC4BBD">
            <w:pPr>
              <w:spacing w:line="300" w:lineRule="exact"/>
              <w:jc w:val="center"/>
              <w:rPr>
                <w:rFonts w:hAnsi="ＭＳ 明朝"/>
                <w:color w:val="000000" w:themeColor="text1"/>
              </w:rPr>
            </w:pPr>
            <w:r w:rsidRPr="00FF2124">
              <w:rPr>
                <w:rFonts w:hAnsi="ＭＳ 明朝" w:cs="游明朝"/>
                <w:color w:val="000000" w:themeColor="text1"/>
              </w:rPr>
              <w:t>分担業務の内容</w:t>
            </w:r>
          </w:p>
        </w:tc>
        <w:tc>
          <w:tcPr>
            <w:tcW w:w="6468" w:type="dxa"/>
            <w:tcBorders>
              <w:top w:val="single" w:sz="8" w:space="0" w:color="auto"/>
              <w:left w:val="single" w:sz="4" w:space="0" w:color="000000"/>
              <w:bottom w:val="single" w:sz="6" w:space="0" w:color="000000"/>
              <w:right w:val="single" w:sz="8" w:space="0" w:color="auto"/>
            </w:tcBorders>
            <w:shd w:val="clear" w:color="auto" w:fill="F2F2F2" w:themeFill="background1" w:themeFillShade="F2"/>
            <w:vAlign w:val="center"/>
          </w:tcPr>
          <w:p w14:paraId="6D2B155C" w14:textId="77777777" w:rsidR="008402BD" w:rsidRPr="00FF2124" w:rsidRDefault="008402BD" w:rsidP="00BC4BBD">
            <w:pPr>
              <w:spacing w:line="300" w:lineRule="exact"/>
              <w:jc w:val="center"/>
              <w:rPr>
                <w:rFonts w:hAnsi="ＭＳ 明朝"/>
                <w:color w:val="000000" w:themeColor="text1"/>
              </w:rPr>
            </w:pPr>
            <w:r w:rsidRPr="00FF2124">
              <w:rPr>
                <w:rFonts w:hAnsi="ＭＳ 明朝" w:cs="游明朝"/>
                <w:color w:val="000000" w:themeColor="text1"/>
              </w:rPr>
              <w:t>再委託先又は協力先及び必要とする理由（企業の技術的特徴等）</w:t>
            </w:r>
          </w:p>
        </w:tc>
      </w:tr>
      <w:tr w:rsidR="008402BD" w:rsidRPr="00FF2124" w14:paraId="41BA8333" w14:textId="77777777" w:rsidTr="001C6DC8">
        <w:trPr>
          <w:trHeight w:val="1040"/>
          <w:jc w:val="center"/>
        </w:trPr>
        <w:tc>
          <w:tcPr>
            <w:tcW w:w="2127" w:type="dxa"/>
            <w:tcBorders>
              <w:top w:val="single" w:sz="6" w:space="0" w:color="000000"/>
              <w:left w:val="single" w:sz="8" w:space="0" w:color="auto"/>
              <w:bottom w:val="single" w:sz="4" w:space="0" w:color="000000"/>
            </w:tcBorders>
            <w:vAlign w:val="center"/>
          </w:tcPr>
          <w:p w14:paraId="1989A1CF" w14:textId="77777777" w:rsidR="008402BD" w:rsidRPr="00FF2124" w:rsidRDefault="008402BD" w:rsidP="00BC4BBD">
            <w:pPr>
              <w:snapToGrid w:val="0"/>
              <w:spacing w:line="300" w:lineRule="exact"/>
              <w:jc w:val="center"/>
              <w:rPr>
                <w:rFonts w:hAnsi="ＭＳ 明朝" w:cs="游明朝"/>
                <w:color w:val="000000" w:themeColor="text1"/>
              </w:rPr>
            </w:pPr>
          </w:p>
        </w:tc>
        <w:tc>
          <w:tcPr>
            <w:tcW w:w="6468" w:type="dxa"/>
            <w:tcBorders>
              <w:top w:val="single" w:sz="6" w:space="0" w:color="000000"/>
              <w:left w:val="single" w:sz="4" w:space="0" w:color="000000"/>
              <w:bottom w:val="single" w:sz="4" w:space="0" w:color="000000"/>
              <w:right w:val="single" w:sz="8" w:space="0" w:color="auto"/>
            </w:tcBorders>
            <w:vAlign w:val="center"/>
          </w:tcPr>
          <w:p w14:paraId="50114615" w14:textId="77777777" w:rsidR="008402BD" w:rsidRPr="00FF2124" w:rsidRDefault="008402BD" w:rsidP="00BC4BBD">
            <w:pPr>
              <w:snapToGrid w:val="0"/>
              <w:spacing w:line="300" w:lineRule="exact"/>
              <w:jc w:val="both"/>
              <w:rPr>
                <w:rFonts w:hAnsi="ＭＳ 明朝" w:cs="游明朝"/>
                <w:color w:val="000000" w:themeColor="text1"/>
              </w:rPr>
            </w:pPr>
          </w:p>
        </w:tc>
      </w:tr>
      <w:tr w:rsidR="008402BD" w:rsidRPr="00FF2124" w14:paraId="5AB1F9BF" w14:textId="77777777" w:rsidTr="001C6DC8">
        <w:trPr>
          <w:trHeight w:val="1040"/>
          <w:jc w:val="center"/>
        </w:trPr>
        <w:tc>
          <w:tcPr>
            <w:tcW w:w="2127" w:type="dxa"/>
            <w:tcBorders>
              <w:top w:val="single" w:sz="6" w:space="0" w:color="000000"/>
              <w:left w:val="single" w:sz="8" w:space="0" w:color="auto"/>
              <w:bottom w:val="single" w:sz="4" w:space="0" w:color="000000"/>
            </w:tcBorders>
            <w:vAlign w:val="center"/>
          </w:tcPr>
          <w:p w14:paraId="2B4800C3" w14:textId="77777777" w:rsidR="008402BD" w:rsidRPr="00FF2124" w:rsidRDefault="008402BD" w:rsidP="00BC4BBD">
            <w:pPr>
              <w:snapToGrid w:val="0"/>
              <w:spacing w:line="300" w:lineRule="exact"/>
              <w:jc w:val="center"/>
              <w:rPr>
                <w:rFonts w:hAnsi="ＭＳ 明朝" w:cs="游明朝"/>
                <w:color w:val="000000" w:themeColor="text1"/>
              </w:rPr>
            </w:pPr>
          </w:p>
        </w:tc>
        <w:tc>
          <w:tcPr>
            <w:tcW w:w="6468" w:type="dxa"/>
            <w:tcBorders>
              <w:top w:val="single" w:sz="6" w:space="0" w:color="000000"/>
              <w:left w:val="single" w:sz="4" w:space="0" w:color="000000"/>
              <w:bottom w:val="single" w:sz="4" w:space="0" w:color="000000"/>
              <w:right w:val="single" w:sz="8" w:space="0" w:color="auto"/>
            </w:tcBorders>
            <w:vAlign w:val="center"/>
          </w:tcPr>
          <w:p w14:paraId="04520C64" w14:textId="77777777" w:rsidR="008402BD" w:rsidRPr="00FF2124" w:rsidRDefault="008402BD" w:rsidP="00BC4BBD">
            <w:pPr>
              <w:snapToGrid w:val="0"/>
              <w:spacing w:line="300" w:lineRule="exact"/>
              <w:jc w:val="both"/>
              <w:rPr>
                <w:rFonts w:hAnsi="ＭＳ 明朝" w:cs="游明朝"/>
                <w:color w:val="000000" w:themeColor="text1"/>
              </w:rPr>
            </w:pPr>
          </w:p>
        </w:tc>
      </w:tr>
      <w:tr w:rsidR="008402BD" w:rsidRPr="00FF2124" w14:paraId="7CD2E5C1" w14:textId="77777777" w:rsidTr="001C6DC8">
        <w:trPr>
          <w:trHeight w:val="1040"/>
          <w:jc w:val="center"/>
        </w:trPr>
        <w:tc>
          <w:tcPr>
            <w:tcW w:w="2127" w:type="dxa"/>
            <w:tcBorders>
              <w:top w:val="single" w:sz="6" w:space="0" w:color="000000"/>
              <w:left w:val="single" w:sz="8" w:space="0" w:color="auto"/>
              <w:bottom w:val="single" w:sz="4" w:space="0" w:color="000000"/>
            </w:tcBorders>
            <w:vAlign w:val="center"/>
          </w:tcPr>
          <w:p w14:paraId="78C6EEAC" w14:textId="77777777" w:rsidR="008402BD" w:rsidRPr="00FF2124" w:rsidRDefault="008402BD" w:rsidP="00BC4BBD">
            <w:pPr>
              <w:snapToGrid w:val="0"/>
              <w:spacing w:line="300" w:lineRule="exact"/>
              <w:jc w:val="center"/>
              <w:rPr>
                <w:rFonts w:hAnsi="ＭＳ 明朝" w:cs="游明朝"/>
                <w:color w:val="000000" w:themeColor="text1"/>
              </w:rPr>
            </w:pPr>
          </w:p>
        </w:tc>
        <w:tc>
          <w:tcPr>
            <w:tcW w:w="6468" w:type="dxa"/>
            <w:tcBorders>
              <w:top w:val="single" w:sz="6" w:space="0" w:color="000000"/>
              <w:left w:val="single" w:sz="4" w:space="0" w:color="000000"/>
              <w:bottom w:val="single" w:sz="4" w:space="0" w:color="000000"/>
              <w:right w:val="single" w:sz="8" w:space="0" w:color="auto"/>
            </w:tcBorders>
            <w:vAlign w:val="center"/>
          </w:tcPr>
          <w:p w14:paraId="02BF37F8" w14:textId="77777777" w:rsidR="008402BD" w:rsidRPr="00FF2124" w:rsidRDefault="008402BD" w:rsidP="00BC4BBD">
            <w:pPr>
              <w:snapToGrid w:val="0"/>
              <w:spacing w:line="300" w:lineRule="exact"/>
              <w:jc w:val="both"/>
              <w:rPr>
                <w:rFonts w:hAnsi="ＭＳ 明朝" w:cs="游明朝"/>
                <w:color w:val="000000" w:themeColor="text1"/>
              </w:rPr>
            </w:pPr>
          </w:p>
        </w:tc>
      </w:tr>
      <w:tr w:rsidR="008402BD" w:rsidRPr="00FF2124" w14:paraId="1FC0024F" w14:textId="77777777" w:rsidTr="001C6DC8">
        <w:trPr>
          <w:trHeight w:val="1130"/>
          <w:jc w:val="center"/>
        </w:trPr>
        <w:tc>
          <w:tcPr>
            <w:tcW w:w="2127" w:type="dxa"/>
            <w:tcBorders>
              <w:top w:val="single" w:sz="4" w:space="0" w:color="000000"/>
              <w:left w:val="single" w:sz="8" w:space="0" w:color="auto"/>
              <w:bottom w:val="single" w:sz="8" w:space="0" w:color="auto"/>
            </w:tcBorders>
            <w:vAlign w:val="center"/>
          </w:tcPr>
          <w:p w14:paraId="41C513F4" w14:textId="77777777" w:rsidR="008402BD" w:rsidRPr="00FF2124" w:rsidRDefault="008402BD" w:rsidP="00BC4BBD">
            <w:pPr>
              <w:snapToGrid w:val="0"/>
              <w:spacing w:line="300" w:lineRule="exact"/>
              <w:jc w:val="center"/>
              <w:rPr>
                <w:rFonts w:hAnsi="ＭＳ 明朝" w:cs="游明朝"/>
                <w:color w:val="000000" w:themeColor="text1"/>
              </w:rPr>
            </w:pPr>
          </w:p>
        </w:tc>
        <w:tc>
          <w:tcPr>
            <w:tcW w:w="6468" w:type="dxa"/>
            <w:tcBorders>
              <w:top w:val="single" w:sz="4" w:space="0" w:color="000000"/>
              <w:left w:val="single" w:sz="4" w:space="0" w:color="000000"/>
              <w:bottom w:val="single" w:sz="8" w:space="0" w:color="auto"/>
              <w:right w:val="single" w:sz="8" w:space="0" w:color="auto"/>
            </w:tcBorders>
            <w:vAlign w:val="center"/>
          </w:tcPr>
          <w:p w14:paraId="409B4557" w14:textId="77777777" w:rsidR="008402BD" w:rsidRPr="00FF2124" w:rsidRDefault="008402BD" w:rsidP="00BC4BBD">
            <w:pPr>
              <w:snapToGrid w:val="0"/>
              <w:spacing w:line="300" w:lineRule="exact"/>
              <w:jc w:val="both"/>
              <w:rPr>
                <w:rFonts w:hAnsi="ＭＳ 明朝" w:cs="游明朝"/>
                <w:color w:val="000000" w:themeColor="text1"/>
              </w:rPr>
            </w:pPr>
          </w:p>
        </w:tc>
      </w:tr>
    </w:tbl>
    <w:p w14:paraId="2425532A" w14:textId="77777777" w:rsidR="008402BD" w:rsidRPr="00FF2124" w:rsidRDefault="008402BD" w:rsidP="008402BD">
      <w:pPr>
        <w:ind w:left="991" w:hanging="424"/>
        <w:rPr>
          <w:rFonts w:hAnsi="ＭＳ 明朝"/>
          <w:color w:val="000000" w:themeColor="text1"/>
        </w:rPr>
      </w:pPr>
      <w:r w:rsidRPr="00FF2124">
        <w:rPr>
          <w:rFonts w:hAnsi="ＭＳ 明朝" w:cs="游明朝"/>
          <w:color w:val="000000" w:themeColor="text1"/>
        </w:rPr>
        <w:t>（注）他の企業等に当該業務の一部を再委託する場合又は学識経験者等の技術協力を受けて業務を実施する場合のみ記載する。但し、業務の主たる部分を再委託してはならない。</w:t>
      </w:r>
    </w:p>
    <w:p w14:paraId="46F42A27" w14:textId="77777777" w:rsidR="008402BD" w:rsidRPr="007E365F" w:rsidRDefault="008402BD" w:rsidP="008402BD">
      <w:pPr>
        <w:rPr>
          <w:rFonts w:hAnsi="ＭＳ 明朝" w:cs="游明朝"/>
        </w:rPr>
      </w:pPr>
    </w:p>
    <w:p w14:paraId="20020757" w14:textId="77777777" w:rsidR="008402BD" w:rsidRPr="007E365F" w:rsidRDefault="008402BD" w:rsidP="008402BD">
      <w:pPr>
        <w:pStyle w:val="1c"/>
        <w:ind w:right="420"/>
        <w:jc w:val="left"/>
        <w:rPr>
          <w:rFonts w:hAnsi="ＭＳ 明朝" w:cs="游明朝"/>
        </w:rPr>
      </w:pPr>
    </w:p>
    <w:p w14:paraId="08E06109" w14:textId="114BC30A" w:rsidR="008402BD" w:rsidRPr="007E365F" w:rsidRDefault="008402BD" w:rsidP="008402BD">
      <w:pPr>
        <w:pStyle w:val="1"/>
        <w:numPr>
          <w:ilvl w:val="0"/>
          <w:numId w:val="0"/>
        </w:numPr>
        <w:rPr>
          <w:rFonts w:ascii="ＭＳ 明朝" w:eastAsia="ＭＳ 明朝" w:hAnsi="ＭＳ 明朝"/>
        </w:rPr>
      </w:pPr>
      <w:bookmarkStart w:id="9" w:name="_Toc234406422"/>
      <w:r w:rsidRPr="007E365F">
        <w:rPr>
          <w:rFonts w:ascii="ＭＳ 明朝" w:eastAsia="ＭＳ 明朝" w:hAnsi="ＭＳ 明朝"/>
        </w:rPr>
        <w:br w:type="page"/>
      </w:r>
      <w:r w:rsidRPr="007E365F">
        <w:rPr>
          <w:rFonts w:hAnsi="ＭＳ 明朝"/>
          <w:noProof/>
        </w:rPr>
        <w:lastRenderedPageBreak/>
        <mc:AlternateContent>
          <mc:Choice Requires="wps">
            <w:drawing>
              <wp:anchor distT="0" distB="0" distL="90170" distR="90170" simplePos="0" relativeHeight="251659264" behindDoc="0" locked="0" layoutInCell="1" allowOverlap="1" wp14:anchorId="166AB3BE" wp14:editId="0579B729">
                <wp:simplePos x="0" y="0"/>
                <wp:positionH relativeFrom="column">
                  <wp:posOffset>-5080</wp:posOffset>
                </wp:positionH>
                <wp:positionV relativeFrom="page">
                  <wp:posOffset>1285875</wp:posOffset>
                </wp:positionV>
                <wp:extent cx="5895975" cy="8229600"/>
                <wp:effectExtent l="0" t="0" r="9525" b="0"/>
                <wp:wrapSquare wrapText="bothSides"/>
                <wp:docPr id="149968079"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8229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1422"/>
                              <w:gridCol w:w="104"/>
                              <w:gridCol w:w="317"/>
                              <w:gridCol w:w="2801"/>
                              <w:gridCol w:w="709"/>
                              <w:gridCol w:w="2999"/>
                              <w:gridCol w:w="777"/>
                            </w:tblGrid>
                            <w:tr w:rsidR="008402BD" w:rsidRPr="008402BD" w14:paraId="01AAE3ED" w14:textId="77777777" w:rsidTr="00E41943">
                              <w:trPr>
                                <w:trHeight w:val="470"/>
                              </w:trPr>
                              <w:tc>
                                <w:tcPr>
                                  <w:tcW w:w="1526" w:type="dxa"/>
                                  <w:gridSpan w:val="2"/>
                                  <w:tcBorders>
                                    <w:top w:val="single" w:sz="8" w:space="0" w:color="auto"/>
                                    <w:left w:val="single" w:sz="8" w:space="0" w:color="auto"/>
                                    <w:bottom w:val="single" w:sz="4" w:space="0" w:color="000000"/>
                                  </w:tcBorders>
                                  <w:vAlign w:val="center"/>
                                </w:tcPr>
                                <w:p w14:paraId="167E37EC" w14:textId="77777777" w:rsidR="008402BD" w:rsidRPr="008402BD" w:rsidRDefault="008402BD">
                                  <w:pPr>
                                    <w:snapToGrid w:val="0"/>
                                    <w:spacing w:line="300" w:lineRule="exact"/>
                                    <w:jc w:val="both"/>
                                    <w:rPr>
                                      <w:rFonts w:asciiTheme="minorEastAsia" w:eastAsiaTheme="minorEastAsia" w:hAnsiTheme="minorEastAsia"/>
                                    </w:rPr>
                                  </w:pPr>
                                  <w:r w:rsidRPr="008402BD">
                                    <w:rPr>
                                      <w:rFonts w:asciiTheme="minorEastAsia" w:eastAsiaTheme="minorEastAsia" w:hAnsiTheme="minorEastAsia" w:cs="游明朝"/>
                                    </w:rPr>
                                    <w:t>会社名</w:t>
                                  </w:r>
                                </w:p>
                              </w:tc>
                              <w:tc>
                                <w:tcPr>
                                  <w:tcW w:w="7603" w:type="dxa"/>
                                  <w:gridSpan w:val="5"/>
                                  <w:tcBorders>
                                    <w:top w:val="single" w:sz="8" w:space="0" w:color="auto"/>
                                    <w:left w:val="single" w:sz="4" w:space="0" w:color="000000"/>
                                    <w:bottom w:val="single" w:sz="4" w:space="0" w:color="000000"/>
                                    <w:right w:val="single" w:sz="8" w:space="0" w:color="auto"/>
                                  </w:tcBorders>
                                  <w:vAlign w:val="center"/>
                                </w:tcPr>
                                <w:p w14:paraId="03341F8C" w14:textId="77777777" w:rsidR="008402BD" w:rsidRPr="008402BD" w:rsidRDefault="008402BD">
                                  <w:pPr>
                                    <w:snapToGrid w:val="0"/>
                                    <w:spacing w:line="300" w:lineRule="exact"/>
                                    <w:jc w:val="both"/>
                                    <w:rPr>
                                      <w:rFonts w:asciiTheme="minorEastAsia" w:eastAsiaTheme="minorEastAsia" w:hAnsiTheme="minorEastAsia" w:cs="游明朝"/>
                                    </w:rPr>
                                  </w:pPr>
                                </w:p>
                              </w:tc>
                            </w:tr>
                            <w:tr w:rsidR="008402BD" w:rsidRPr="008402BD" w14:paraId="1207584C" w14:textId="77777777" w:rsidTr="00E41943">
                              <w:trPr>
                                <w:trHeight w:val="406"/>
                              </w:trPr>
                              <w:tc>
                                <w:tcPr>
                                  <w:tcW w:w="1526" w:type="dxa"/>
                                  <w:gridSpan w:val="2"/>
                                  <w:tcBorders>
                                    <w:top w:val="single" w:sz="4" w:space="0" w:color="000000"/>
                                    <w:left w:val="single" w:sz="8" w:space="0" w:color="auto"/>
                                    <w:bottom w:val="single" w:sz="4" w:space="0" w:color="000000"/>
                                  </w:tcBorders>
                                  <w:vAlign w:val="center"/>
                                </w:tcPr>
                                <w:p w14:paraId="13F6B912" w14:textId="77777777" w:rsidR="008402BD" w:rsidRPr="008402BD" w:rsidRDefault="008402BD">
                                  <w:pPr>
                                    <w:spacing w:line="300" w:lineRule="exact"/>
                                    <w:jc w:val="both"/>
                                    <w:rPr>
                                      <w:rFonts w:asciiTheme="minorEastAsia" w:eastAsiaTheme="minorEastAsia" w:hAnsiTheme="minorEastAsia"/>
                                    </w:rPr>
                                  </w:pPr>
                                  <w:r w:rsidRPr="008402BD">
                                    <w:rPr>
                                      <w:rFonts w:asciiTheme="minorEastAsia" w:eastAsiaTheme="minorEastAsia" w:hAnsiTheme="minorEastAsia" w:cs="游明朝"/>
                                    </w:rPr>
                                    <w:t>本社所在地</w:t>
                                  </w:r>
                                </w:p>
                              </w:tc>
                              <w:tc>
                                <w:tcPr>
                                  <w:tcW w:w="7603" w:type="dxa"/>
                                  <w:gridSpan w:val="5"/>
                                  <w:tcBorders>
                                    <w:top w:val="single" w:sz="4" w:space="0" w:color="000000"/>
                                    <w:left w:val="single" w:sz="4" w:space="0" w:color="000000"/>
                                    <w:bottom w:val="single" w:sz="4" w:space="0" w:color="000000"/>
                                    <w:right w:val="single" w:sz="8" w:space="0" w:color="auto"/>
                                  </w:tcBorders>
                                  <w:vAlign w:val="center"/>
                                </w:tcPr>
                                <w:p w14:paraId="7B2693F7" w14:textId="77777777" w:rsidR="008402BD" w:rsidRPr="008402BD" w:rsidRDefault="008402BD">
                                  <w:pPr>
                                    <w:snapToGrid w:val="0"/>
                                    <w:spacing w:line="300" w:lineRule="exact"/>
                                    <w:jc w:val="both"/>
                                    <w:rPr>
                                      <w:rFonts w:asciiTheme="minorEastAsia" w:eastAsiaTheme="minorEastAsia" w:hAnsiTheme="minorEastAsia" w:cs="游明朝"/>
                                    </w:rPr>
                                  </w:pPr>
                                </w:p>
                              </w:tc>
                            </w:tr>
                            <w:tr w:rsidR="008402BD" w:rsidRPr="008402BD" w14:paraId="1127EB40" w14:textId="77777777" w:rsidTr="00E41943">
                              <w:trPr>
                                <w:trHeight w:val="426"/>
                              </w:trPr>
                              <w:tc>
                                <w:tcPr>
                                  <w:tcW w:w="1526" w:type="dxa"/>
                                  <w:gridSpan w:val="2"/>
                                  <w:tcBorders>
                                    <w:top w:val="single" w:sz="4" w:space="0" w:color="000000"/>
                                    <w:left w:val="single" w:sz="8" w:space="0" w:color="auto"/>
                                    <w:bottom w:val="single" w:sz="4" w:space="0" w:color="000000"/>
                                  </w:tcBorders>
                                  <w:vAlign w:val="center"/>
                                </w:tcPr>
                                <w:p w14:paraId="3ED31CB9" w14:textId="77777777" w:rsidR="008402BD" w:rsidRPr="008402BD" w:rsidRDefault="008402BD">
                                  <w:pPr>
                                    <w:spacing w:line="300" w:lineRule="exact"/>
                                    <w:jc w:val="both"/>
                                    <w:rPr>
                                      <w:rFonts w:asciiTheme="minorEastAsia" w:eastAsiaTheme="minorEastAsia" w:hAnsiTheme="minorEastAsia"/>
                                    </w:rPr>
                                  </w:pPr>
                                  <w:r w:rsidRPr="008402BD">
                                    <w:rPr>
                                      <w:rFonts w:asciiTheme="minorEastAsia" w:eastAsiaTheme="minorEastAsia" w:hAnsiTheme="minorEastAsia" w:cs="游明朝"/>
                                    </w:rPr>
                                    <w:t>設立年月日</w:t>
                                  </w:r>
                                </w:p>
                              </w:tc>
                              <w:tc>
                                <w:tcPr>
                                  <w:tcW w:w="7603" w:type="dxa"/>
                                  <w:gridSpan w:val="5"/>
                                  <w:tcBorders>
                                    <w:top w:val="single" w:sz="4" w:space="0" w:color="000000"/>
                                    <w:left w:val="single" w:sz="4" w:space="0" w:color="000000"/>
                                    <w:bottom w:val="single" w:sz="4" w:space="0" w:color="000000"/>
                                    <w:right w:val="single" w:sz="8" w:space="0" w:color="auto"/>
                                  </w:tcBorders>
                                  <w:vAlign w:val="center"/>
                                </w:tcPr>
                                <w:p w14:paraId="4401B920" w14:textId="77777777" w:rsidR="008402BD" w:rsidRPr="008402BD" w:rsidRDefault="008402BD">
                                  <w:pPr>
                                    <w:snapToGrid w:val="0"/>
                                    <w:spacing w:line="300" w:lineRule="exact"/>
                                    <w:jc w:val="both"/>
                                    <w:rPr>
                                      <w:rFonts w:asciiTheme="minorEastAsia" w:eastAsiaTheme="minorEastAsia" w:hAnsiTheme="minorEastAsia" w:cs="游明朝"/>
                                    </w:rPr>
                                  </w:pPr>
                                </w:p>
                              </w:tc>
                            </w:tr>
                            <w:tr w:rsidR="008402BD" w:rsidRPr="008402BD" w14:paraId="29DFFD82" w14:textId="77777777" w:rsidTr="00E41943">
                              <w:trPr>
                                <w:trHeight w:val="418"/>
                              </w:trPr>
                              <w:tc>
                                <w:tcPr>
                                  <w:tcW w:w="1526" w:type="dxa"/>
                                  <w:gridSpan w:val="2"/>
                                  <w:tcBorders>
                                    <w:top w:val="single" w:sz="4" w:space="0" w:color="000000"/>
                                    <w:left w:val="single" w:sz="8" w:space="0" w:color="auto"/>
                                    <w:bottom w:val="single" w:sz="4" w:space="0" w:color="000000"/>
                                  </w:tcBorders>
                                  <w:vAlign w:val="center"/>
                                </w:tcPr>
                                <w:p w14:paraId="4378BBEF" w14:textId="77777777" w:rsidR="008402BD" w:rsidRPr="008402BD" w:rsidRDefault="008402BD">
                                  <w:pPr>
                                    <w:snapToGrid w:val="0"/>
                                    <w:spacing w:line="300" w:lineRule="exact"/>
                                    <w:jc w:val="both"/>
                                    <w:rPr>
                                      <w:rFonts w:asciiTheme="minorEastAsia" w:eastAsiaTheme="minorEastAsia" w:hAnsiTheme="minorEastAsia"/>
                                    </w:rPr>
                                  </w:pPr>
                                  <w:r w:rsidRPr="008402BD">
                                    <w:rPr>
                                      <w:rFonts w:asciiTheme="minorEastAsia" w:eastAsiaTheme="minorEastAsia" w:hAnsiTheme="minorEastAsia" w:cs="游明朝"/>
                                    </w:rPr>
                                    <w:t>資本金</w:t>
                                  </w:r>
                                </w:p>
                              </w:tc>
                              <w:tc>
                                <w:tcPr>
                                  <w:tcW w:w="6826" w:type="dxa"/>
                                  <w:gridSpan w:val="4"/>
                                  <w:tcBorders>
                                    <w:top w:val="single" w:sz="4" w:space="0" w:color="000000"/>
                                    <w:left w:val="single" w:sz="4" w:space="0" w:color="000000"/>
                                    <w:bottom w:val="single" w:sz="4" w:space="0" w:color="000000"/>
                                  </w:tcBorders>
                                  <w:vAlign w:val="center"/>
                                </w:tcPr>
                                <w:p w14:paraId="09CE96D2" w14:textId="77777777" w:rsidR="008402BD" w:rsidRPr="008402BD" w:rsidRDefault="008402BD">
                                  <w:pPr>
                                    <w:snapToGrid w:val="0"/>
                                    <w:spacing w:line="300" w:lineRule="exact"/>
                                    <w:jc w:val="right"/>
                                    <w:rPr>
                                      <w:rFonts w:asciiTheme="minorEastAsia" w:eastAsiaTheme="minorEastAsia" w:hAnsiTheme="minorEastAsia" w:cs="游明朝"/>
                                    </w:rPr>
                                  </w:pPr>
                                </w:p>
                              </w:tc>
                              <w:tc>
                                <w:tcPr>
                                  <w:tcW w:w="777" w:type="dxa"/>
                                  <w:tcBorders>
                                    <w:top w:val="single" w:sz="4" w:space="0" w:color="000000"/>
                                    <w:left w:val="single" w:sz="6" w:space="0" w:color="FFFFFF"/>
                                    <w:bottom w:val="single" w:sz="4" w:space="0" w:color="000000"/>
                                    <w:right w:val="single" w:sz="8" w:space="0" w:color="auto"/>
                                  </w:tcBorders>
                                  <w:vAlign w:val="center"/>
                                </w:tcPr>
                                <w:p w14:paraId="557CA558" w14:textId="77777777" w:rsidR="008402BD" w:rsidRPr="008402BD" w:rsidRDefault="008402BD">
                                  <w:pPr>
                                    <w:spacing w:line="300" w:lineRule="exact"/>
                                    <w:jc w:val="both"/>
                                    <w:rPr>
                                      <w:rFonts w:asciiTheme="minorEastAsia" w:eastAsiaTheme="minorEastAsia" w:hAnsiTheme="minorEastAsia"/>
                                    </w:rPr>
                                  </w:pPr>
                                  <w:r w:rsidRPr="008402BD">
                                    <w:rPr>
                                      <w:rFonts w:asciiTheme="minorEastAsia" w:eastAsiaTheme="minorEastAsia" w:hAnsiTheme="minorEastAsia" w:cs="游明朝"/>
                                    </w:rPr>
                                    <w:t>円</w:t>
                                  </w:r>
                                </w:p>
                              </w:tc>
                            </w:tr>
                            <w:tr w:rsidR="008402BD" w:rsidRPr="008402BD" w14:paraId="53FA9346" w14:textId="77777777" w:rsidTr="00E41943">
                              <w:trPr>
                                <w:trHeight w:val="410"/>
                              </w:trPr>
                              <w:tc>
                                <w:tcPr>
                                  <w:tcW w:w="1526" w:type="dxa"/>
                                  <w:gridSpan w:val="2"/>
                                  <w:tcBorders>
                                    <w:top w:val="single" w:sz="4" w:space="0" w:color="000000"/>
                                    <w:left w:val="single" w:sz="8" w:space="0" w:color="auto"/>
                                    <w:bottom w:val="single" w:sz="4" w:space="0" w:color="000000"/>
                                  </w:tcBorders>
                                  <w:vAlign w:val="center"/>
                                </w:tcPr>
                                <w:p w14:paraId="110D2438" w14:textId="77777777" w:rsidR="008402BD" w:rsidRPr="008402BD" w:rsidRDefault="008402BD">
                                  <w:pPr>
                                    <w:snapToGrid w:val="0"/>
                                    <w:spacing w:line="300" w:lineRule="exact"/>
                                    <w:jc w:val="both"/>
                                    <w:rPr>
                                      <w:rFonts w:asciiTheme="minorEastAsia" w:eastAsiaTheme="minorEastAsia" w:hAnsiTheme="minorEastAsia"/>
                                    </w:rPr>
                                  </w:pPr>
                                  <w:r w:rsidRPr="008402BD">
                                    <w:rPr>
                                      <w:rFonts w:asciiTheme="minorEastAsia" w:eastAsiaTheme="minorEastAsia" w:hAnsiTheme="minorEastAsia" w:cs="游明朝"/>
                                    </w:rPr>
                                    <w:t>年間売上高</w:t>
                                  </w:r>
                                </w:p>
                              </w:tc>
                              <w:tc>
                                <w:tcPr>
                                  <w:tcW w:w="3118" w:type="dxa"/>
                                  <w:gridSpan w:val="2"/>
                                  <w:tcBorders>
                                    <w:top w:val="single" w:sz="4" w:space="0" w:color="000000"/>
                                    <w:left w:val="single" w:sz="4" w:space="0" w:color="000000"/>
                                    <w:bottom w:val="single" w:sz="4" w:space="0" w:color="000000"/>
                                  </w:tcBorders>
                                  <w:vAlign w:val="center"/>
                                </w:tcPr>
                                <w:p w14:paraId="40333077" w14:textId="77777777" w:rsidR="008402BD" w:rsidRPr="008402BD" w:rsidRDefault="008402BD">
                                  <w:pPr>
                                    <w:snapToGrid w:val="0"/>
                                    <w:spacing w:line="300" w:lineRule="exact"/>
                                    <w:jc w:val="right"/>
                                    <w:rPr>
                                      <w:rFonts w:asciiTheme="minorEastAsia" w:eastAsiaTheme="minorEastAsia" w:hAnsiTheme="minorEastAsia" w:cs="游明朝"/>
                                    </w:rPr>
                                  </w:pPr>
                                </w:p>
                              </w:tc>
                              <w:tc>
                                <w:tcPr>
                                  <w:tcW w:w="709" w:type="dxa"/>
                                  <w:tcBorders>
                                    <w:top w:val="single" w:sz="4" w:space="0" w:color="000000"/>
                                    <w:left w:val="single" w:sz="6" w:space="0" w:color="FFFFFF"/>
                                    <w:bottom w:val="single" w:sz="4" w:space="0" w:color="000000"/>
                                  </w:tcBorders>
                                  <w:vAlign w:val="center"/>
                                </w:tcPr>
                                <w:p w14:paraId="06D720F2" w14:textId="77777777" w:rsidR="008402BD" w:rsidRPr="008402BD" w:rsidRDefault="008402BD">
                                  <w:pPr>
                                    <w:spacing w:line="300" w:lineRule="exact"/>
                                    <w:jc w:val="both"/>
                                    <w:rPr>
                                      <w:rFonts w:asciiTheme="minorEastAsia" w:eastAsiaTheme="minorEastAsia" w:hAnsiTheme="minorEastAsia"/>
                                    </w:rPr>
                                  </w:pPr>
                                  <w:r w:rsidRPr="008402BD">
                                    <w:rPr>
                                      <w:rFonts w:asciiTheme="minorEastAsia" w:eastAsiaTheme="minorEastAsia" w:hAnsiTheme="minorEastAsia" w:cs="游明朝"/>
                                    </w:rPr>
                                    <w:t>千円</w:t>
                                  </w:r>
                                </w:p>
                              </w:tc>
                              <w:tc>
                                <w:tcPr>
                                  <w:tcW w:w="3776" w:type="dxa"/>
                                  <w:gridSpan w:val="2"/>
                                  <w:tcBorders>
                                    <w:top w:val="single" w:sz="4" w:space="0" w:color="000000"/>
                                    <w:left w:val="single" w:sz="6" w:space="0" w:color="FFFFFF"/>
                                    <w:bottom w:val="single" w:sz="4" w:space="0" w:color="000000"/>
                                    <w:right w:val="single" w:sz="8" w:space="0" w:color="auto"/>
                                  </w:tcBorders>
                                  <w:vAlign w:val="center"/>
                                </w:tcPr>
                                <w:p w14:paraId="0617A3FB" w14:textId="77777777" w:rsidR="008402BD" w:rsidRPr="008402BD" w:rsidRDefault="008402BD">
                                  <w:pPr>
                                    <w:snapToGrid w:val="0"/>
                                    <w:spacing w:line="300" w:lineRule="exact"/>
                                    <w:jc w:val="both"/>
                                    <w:rPr>
                                      <w:rFonts w:asciiTheme="minorEastAsia" w:eastAsiaTheme="minorEastAsia" w:hAnsiTheme="minorEastAsia"/>
                                    </w:rPr>
                                  </w:pPr>
                                  <w:r w:rsidRPr="008402BD">
                                    <w:rPr>
                                      <w:rFonts w:asciiTheme="minorEastAsia" w:eastAsiaTheme="minorEastAsia" w:hAnsiTheme="minorEastAsia" w:cs="游明朝"/>
                                    </w:rPr>
                                    <w:t>（　　　年　　月～　　　年　　月）</w:t>
                                  </w:r>
                                </w:p>
                              </w:tc>
                            </w:tr>
                            <w:tr w:rsidR="008402BD" w:rsidRPr="008402BD" w14:paraId="0BB42B1D" w14:textId="77777777" w:rsidTr="00E41943">
                              <w:trPr>
                                <w:trHeight w:val="415"/>
                              </w:trPr>
                              <w:tc>
                                <w:tcPr>
                                  <w:tcW w:w="1526" w:type="dxa"/>
                                  <w:gridSpan w:val="2"/>
                                  <w:tcBorders>
                                    <w:top w:val="single" w:sz="4" w:space="0" w:color="000000"/>
                                    <w:left w:val="single" w:sz="8" w:space="0" w:color="auto"/>
                                    <w:bottom w:val="single" w:sz="4" w:space="0" w:color="000000"/>
                                  </w:tcBorders>
                                  <w:vAlign w:val="center"/>
                                </w:tcPr>
                                <w:p w14:paraId="4EF0BC05" w14:textId="77777777" w:rsidR="008402BD" w:rsidRPr="008402BD" w:rsidRDefault="008402BD">
                                  <w:pPr>
                                    <w:spacing w:line="300" w:lineRule="exact"/>
                                    <w:jc w:val="both"/>
                                    <w:rPr>
                                      <w:rFonts w:asciiTheme="minorEastAsia" w:eastAsiaTheme="minorEastAsia" w:hAnsiTheme="minorEastAsia"/>
                                    </w:rPr>
                                  </w:pPr>
                                  <w:r w:rsidRPr="008402BD">
                                    <w:rPr>
                                      <w:rFonts w:asciiTheme="minorEastAsia" w:eastAsiaTheme="minorEastAsia" w:hAnsiTheme="minorEastAsia" w:cs="游明朝"/>
                                    </w:rPr>
                                    <w:t>従業員数</w:t>
                                  </w:r>
                                </w:p>
                              </w:tc>
                              <w:tc>
                                <w:tcPr>
                                  <w:tcW w:w="3118" w:type="dxa"/>
                                  <w:gridSpan w:val="2"/>
                                  <w:tcBorders>
                                    <w:top w:val="single" w:sz="4" w:space="0" w:color="000000"/>
                                    <w:left w:val="single" w:sz="4" w:space="0" w:color="000000"/>
                                    <w:bottom w:val="single" w:sz="4" w:space="0" w:color="000000"/>
                                  </w:tcBorders>
                                  <w:vAlign w:val="center"/>
                                </w:tcPr>
                                <w:p w14:paraId="0469F29F" w14:textId="77777777" w:rsidR="008402BD" w:rsidRPr="008402BD" w:rsidRDefault="008402BD">
                                  <w:pPr>
                                    <w:snapToGrid w:val="0"/>
                                    <w:spacing w:line="300" w:lineRule="exact"/>
                                    <w:jc w:val="right"/>
                                    <w:rPr>
                                      <w:rFonts w:asciiTheme="minorEastAsia" w:eastAsiaTheme="minorEastAsia" w:hAnsiTheme="minorEastAsia" w:cs="游明朝"/>
                                    </w:rPr>
                                  </w:pPr>
                                </w:p>
                              </w:tc>
                              <w:tc>
                                <w:tcPr>
                                  <w:tcW w:w="709" w:type="dxa"/>
                                  <w:tcBorders>
                                    <w:top w:val="single" w:sz="4" w:space="0" w:color="000000"/>
                                    <w:left w:val="single" w:sz="6" w:space="0" w:color="FFFFFF"/>
                                    <w:bottom w:val="single" w:sz="4" w:space="0" w:color="000000"/>
                                  </w:tcBorders>
                                  <w:vAlign w:val="center"/>
                                </w:tcPr>
                                <w:p w14:paraId="6F8D7954" w14:textId="77777777" w:rsidR="008402BD" w:rsidRPr="008402BD" w:rsidRDefault="008402BD">
                                  <w:pPr>
                                    <w:spacing w:line="300" w:lineRule="exact"/>
                                    <w:jc w:val="both"/>
                                    <w:rPr>
                                      <w:rFonts w:asciiTheme="minorEastAsia" w:eastAsiaTheme="minorEastAsia" w:hAnsiTheme="minorEastAsia"/>
                                    </w:rPr>
                                  </w:pPr>
                                  <w:r w:rsidRPr="008402BD">
                                    <w:rPr>
                                      <w:rFonts w:asciiTheme="minorEastAsia" w:eastAsiaTheme="minorEastAsia" w:hAnsiTheme="minorEastAsia" w:cs="游明朝"/>
                                    </w:rPr>
                                    <w:t>人</w:t>
                                  </w:r>
                                </w:p>
                              </w:tc>
                              <w:tc>
                                <w:tcPr>
                                  <w:tcW w:w="3776" w:type="dxa"/>
                                  <w:gridSpan w:val="2"/>
                                  <w:tcBorders>
                                    <w:top w:val="single" w:sz="4" w:space="0" w:color="000000"/>
                                    <w:left w:val="single" w:sz="6" w:space="0" w:color="FFFFFF"/>
                                    <w:bottom w:val="single" w:sz="4" w:space="0" w:color="000000"/>
                                    <w:right w:val="single" w:sz="8" w:space="0" w:color="auto"/>
                                  </w:tcBorders>
                                  <w:vAlign w:val="center"/>
                                </w:tcPr>
                                <w:p w14:paraId="217474DE" w14:textId="77777777" w:rsidR="008402BD" w:rsidRPr="008402BD" w:rsidRDefault="008402BD">
                                  <w:pPr>
                                    <w:snapToGrid w:val="0"/>
                                    <w:spacing w:line="300" w:lineRule="exact"/>
                                    <w:jc w:val="both"/>
                                    <w:rPr>
                                      <w:rFonts w:asciiTheme="minorEastAsia" w:eastAsiaTheme="minorEastAsia" w:hAnsiTheme="minorEastAsia" w:cs="游明朝"/>
                                    </w:rPr>
                                  </w:pPr>
                                </w:p>
                              </w:tc>
                            </w:tr>
                            <w:tr w:rsidR="008402BD" w:rsidRPr="008402BD" w14:paraId="08A970C8" w14:textId="77777777" w:rsidTr="00E41943">
                              <w:trPr>
                                <w:trHeight w:val="421"/>
                              </w:trPr>
                              <w:tc>
                                <w:tcPr>
                                  <w:tcW w:w="1526" w:type="dxa"/>
                                  <w:gridSpan w:val="2"/>
                                  <w:tcBorders>
                                    <w:top w:val="single" w:sz="4" w:space="0" w:color="000000"/>
                                    <w:left w:val="single" w:sz="8" w:space="0" w:color="auto"/>
                                    <w:bottom w:val="single" w:sz="6" w:space="0" w:color="FFFFFF"/>
                                  </w:tcBorders>
                                  <w:vAlign w:val="center"/>
                                </w:tcPr>
                                <w:p w14:paraId="19E6AF6F" w14:textId="77777777" w:rsidR="008402BD" w:rsidRPr="008402BD" w:rsidRDefault="008402BD">
                                  <w:pPr>
                                    <w:spacing w:line="300" w:lineRule="exact"/>
                                    <w:jc w:val="both"/>
                                    <w:rPr>
                                      <w:rFonts w:asciiTheme="minorEastAsia" w:eastAsiaTheme="minorEastAsia" w:hAnsiTheme="minorEastAsia"/>
                                    </w:rPr>
                                  </w:pPr>
                                  <w:r w:rsidRPr="008402BD">
                                    <w:rPr>
                                      <w:rFonts w:asciiTheme="minorEastAsia" w:eastAsiaTheme="minorEastAsia" w:hAnsiTheme="minorEastAsia" w:cs="游明朝"/>
                                    </w:rPr>
                                    <w:t>主な業務内容</w:t>
                                  </w:r>
                                </w:p>
                              </w:tc>
                              <w:tc>
                                <w:tcPr>
                                  <w:tcW w:w="7603" w:type="dxa"/>
                                  <w:gridSpan w:val="5"/>
                                  <w:tcBorders>
                                    <w:top w:val="single" w:sz="4" w:space="0" w:color="000000"/>
                                    <w:left w:val="single" w:sz="6" w:space="0" w:color="FFFFFF"/>
                                    <w:bottom w:val="single" w:sz="6" w:space="0" w:color="FFFFFF"/>
                                    <w:right w:val="single" w:sz="8" w:space="0" w:color="auto"/>
                                  </w:tcBorders>
                                  <w:vAlign w:val="center"/>
                                </w:tcPr>
                                <w:p w14:paraId="41E4FC22" w14:textId="77777777" w:rsidR="008402BD" w:rsidRPr="008402BD" w:rsidRDefault="008402BD">
                                  <w:pPr>
                                    <w:snapToGrid w:val="0"/>
                                    <w:spacing w:line="300" w:lineRule="exact"/>
                                    <w:jc w:val="both"/>
                                    <w:rPr>
                                      <w:rFonts w:asciiTheme="minorEastAsia" w:eastAsiaTheme="minorEastAsia" w:hAnsiTheme="minorEastAsia" w:cs="游明朝"/>
                                    </w:rPr>
                                  </w:pPr>
                                </w:p>
                              </w:tc>
                            </w:tr>
                            <w:tr w:rsidR="008402BD" w:rsidRPr="008402BD" w14:paraId="4565C3EB" w14:textId="77777777" w:rsidTr="00E41943">
                              <w:trPr>
                                <w:trHeight w:val="1973"/>
                              </w:trPr>
                              <w:tc>
                                <w:tcPr>
                                  <w:tcW w:w="9129" w:type="dxa"/>
                                  <w:gridSpan w:val="7"/>
                                  <w:tcBorders>
                                    <w:top w:val="single" w:sz="6" w:space="0" w:color="FFFFFF"/>
                                    <w:left w:val="single" w:sz="8" w:space="0" w:color="auto"/>
                                    <w:bottom w:val="single" w:sz="4" w:space="0" w:color="000000"/>
                                    <w:right w:val="single" w:sz="8" w:space="0" w:color="auto"/>
                                  </w:tcBorders>
                                </w:tcPr>
                                <w:p w14:paraId="6758669F" w14:textId="77777777" w:rsidR="008402BD" w:rsidRPr="008402BD" w:rsidRDefault="008402BD">
                                  <w:pPr>
                                    <w:snapToGrid w:val="0"/>
                                    <w:spacing w:line="300" w:lineRule="exact"/>
                                    <w:jc w:val="both"/>
                                    <w:rPr>
                                      <w:rFonts w:asciiTheme="minorEastAsia" w:eastAsiaTheme="minorEastAsia" w:hAnsiTheme="minorEastAsia" w:cs="游明朝"/>
                                    </w:rPr>
                                  </w:pPr>
                                </w:p>
                              </w:tc>
                            </w:tr>
                            <w:tr w:rsidR="008402BD" w:rsidRPr="008402BD" w14:paraId="71BEFC1D" w14:textId="77777777" w:rsidTr="00E41943">
                              <w:trPr>
                                <w:trHeight w:val="421"/>
                              </w:trPr>
                              <w:tc>
                                <w:tcPr>
                                  <w:tcW w:w="1422" w:type="dxa"/>
                                  <w:tcBorders>
                                    <w:top w:val="single" w:sz="4" w:space="0" w:color="000000"/>
                                    <w:left w:val="single" w:sz="8" w:space="0" w:color="auto"/>
                                    <w:bottom w:val="single" w:sz="6" w:space="0" w:color="FFFFFF"/>
                                  </w:tcBorders>
                                  <w:vAlign w:val="center"/>
                                </w:tcPr>
                                <w:p w14:paraId="6C19E642" w14:textId="77777777" w:rsidR="008402BD" w:rsidRPr="008402BD" w:rsidRDefault="008402BD">
                                  <w:pPr>
                                    <w:spacing w:line="300" w:lineRule="exact"/>
                                    <w:jc w:val="both"/>
                                    <w:rPr>
                                      <w:rFonts w:asciiTheme="minorEastAsia" w:eastAsiaTheme="minorEastAsia" w:hAnsiTheme="minorEastAsia"/>
                                    </w:rPr>
                                  </w:pPr>
                                  <w:r w:rsidRPr="008402BD">
                                    <w:rPr>
                                      <w:rFonts w:asciiTheme="minorEastAsia" w:eastAsiaTheme="minorEastAsia" w:hAnsiTheme="minorEastAsia" w:cs="游明朝"/>
                                    </w:rPr>
                                    <w:t>会社の特色</w:t>
                                  </w:r>
                                </w:p>
                              </w:tc>
                              <w:tc>
                                <w:tcPr>
                                  <w:tcW w:w="7707" w:type="dxa"/>
                                  <w:gridSpan w:val="6"/>
                                  <w:tcBorders>
                                    <w:top w:val="single" w:sz="4" w:space="0" w:color="000000"/>
                                    <w:left w:val="single" w:sz="6" w:space="0" w:color="FFFFFF"/>
                                    <w:bottom w:val="single" w:sz="6" w:space="0" w:color="FFFFFF"/>
                                    <w:right w:val="single" w:sz="8" w:space="0" w:color="auto"/>
                                  </w:tcBorders>
                                  <w:vAlign w:val="center"/>
                                </w:tcPr>
                                <w:p w14:paraId="38A374A7" w14:textId="77777777" w:rsidR="008402BD" w:rsidRPr="008402BD" w:rsidRDefault="008402BD">
                                  <w:pPr>
                                    <w:snapToGrid w:val="0"/>
                                    <w:spacing w:line="300" w:lineRule="exact"/>
                                    <w:jc w:val="both"/>
                                    <w:rPr>
                                      <w:rFonts w:asciiTheme="minorEastAsia" w:eastAsiaTheme="minorEastAsia" w:hAnsiTheme="minorEastAsia" w:cs="游明朝"/>
                                    </w:rPr>
                                  </w:pPr>
                                </w:p>
                              </w:tc>
                            </w:tr>
                            <w:tr w:rsidR="008402BD" w:rsidRPr="008402BD" w14:paraId="5352BD57" w14:textId="77777777" w:rsidTr="00E41943">
                              <w:trPr>
                                <w:trHeight w:val="2248"/>
                              </w:trPr>
                              <w:tc>
                                <w:tcPr>
                                  <w:tcW w:w="9129" w:type="dxa"/>
                                  <w:gridSpan w:val="7"/>
                                  <w:tcBorders>
                                    <w:top w:val="single" w:sz="6" w:space="0" w:color="FFFFFF"/>
                                    <w:left w:val="single" w:sz="8" w:space="0" w:color="auto"/>
                                    <w:bottom w:val="single" w:sz="4" w:space="0" w:color="000000"/>
                                    <w:right w:val="single" w:sz="8" w:space="0" w:color="auto"/>
                                  </w:tcBorders>
                                </w:tcPr>
                                <w:p w14:paraId="46DACF62" w14:textId="77777777" w:rsidR="008402BD" w:rsidRPr="008402BD" w:rsidRDefault="008402BD">
                                  <w:pPr>
                                    <w:snapToGrid w:val="0"/>
                                    <w:spacing w:line="300" w:lineRule="exact"/>
                                    <w:jc w:val="both"/>
                                    <w:rPr>
                                      <w:rFonts w:asciiTheme="minorEastAsia" w:eastAsiaTheme="minorEastAsia" w:hAnsiTheme="minorEastAsia" w:cs="游明朝"/>
                                    </w:rPr>
                                  </w:pPr>
                                </w:p>
                              </w:tc>
                            </w:tr>
                            <w:tr w:rsidR="008402BD" w:rsidRPr="008402BD" w14:paraId="5EB9F43D" w14:textId="77777777" w:rsidTr="00E41943">
                              <w:trPr>
                                <w:trHeight w:val="551"/>
                              </w:trPr>
                              <w:tc>
                                <w:tcPr>
                                  <w:tcW w:w="1843" w:type="dxa"/>
                                  <w:gridSpan w:val="3"/>
                                  <w:tcBorders>
                                    <w:top w:val="single" w:sz="4" w:space="0" w:color="000000"/>
                                    <w:left w:val="single" w:sz="8" w:space="0" w:color="auto"/>
                                    <w:bottom w:val="single" w:sz="4" w:space="0" w:color="000000"/>
                                  </w:tcBorders>
                                  <w:vAlign w:val="center"/>
                                </w:tcPr>
                                <w:p w14:paraId="28368B2C" w14:textId="77777777" w:rsidR="008402BD" w:rsidRPr="008402BD" w:rsidRDefault="008402BD">
                                  <w:pPr>
                                    <w:spacing w:line="300" w:lineRule="exact"/>
                                    <w:jc w:val="both"/>
                                    <w:rPr>
                                      <w:rFonts w:asciiTheme="minorEastAsia" w:eastAsiaTheme="minorEastAsia" w:hAnsiTheme="minorEastAsia"/>
                                    </w:rPr>
                                  </w:pPr>
                                  <w:r w:rsidRPr="008402BD">
                                    <w:rPr>
                                      <w:rFonts w:asciiTheme="minorEastAsia" w:eastAsiaTheme="minorEastAsia" w:hAnsiTheme="minorEastAsia" w:cs="游明朝"/>
                                    </w:rPr>
                                    <w:t>本業務担当部署</w:t>
                                  </w:r>
                                </w:p>
                              </w:tc>
                              <w:tc>
                                <w:tcPr>
                                  <w:tcW w:w="7286" w:type="dxa"/>
                                  <w:gridSpan w:val="4"/>
                                  <w:tcBorders>
                                    <w:top w:val="single" w:sz="4" w:space="0" w:color="000000"/>
                                    <w:left w:val="single" w:sz="6" w:space="0" w:color="000000"/>
                                    <w:bottom w:val="single" w:sz="4" w:space="0" w:color="000000"/>
                                    <w:right w:val="single" w:sz="8" w:space="0" w:color="auto"/>
                                  </w:tcBorders>
                                  <w:vAlign w:val="center"/>
                                </w:tcPr>
                                <w:p w14:paraId="4F85E549" w14:textId="77777777" w:rsidR="008402BD" w:rsidRPr="008402BD" w:rsidRDefault="008402BD">
                                  <w:pPr>
                                    <w:snapToGrid w:val="0"/>
                                    <w:spacing w:line="300" w:lineRule="exact"/>
                                    <w:jc w:val="both"/>
                                    <w:rPr>
                                      <w:rFonts w:asciiTheme="minorEastAsia" w:eastAsiaTheme="minorEastAsia" w:hAnsiTheme="minorEastAsia" w:cs="游明朝"/>
                                    </w:rPr>
                                  </w:pPr>
                                </w:p>
                              </w:tc>
                            </w:tr>
                            <w:tr w:rsidR="008402BD" w:rsidRPr="008402BD" w14:paraId="3FB14122" w14:textId="77777777" w:rsidTr="00E41943">
                              <w:trPr>
                                <w:trHeight w:val="545"/>
                              </w:trPr>
                              <w:tc>
                                <w:tcPr>
                                  <w:tcW w:w="1843" w:type="dxa"/>
                                  <w:gridSpan w:val="3"/>
                                  <w:tcBorders>
                                    <w:top w:val="single" w:sz="4" w:space="0" w:color="000000"/>
                                    <w:left w:val="single" w:sz="8" w:space="0" w:color="auto"/>
                                    <w:bottom w:val="single" w:sz="4" w:space="0" w:color="000000"/>
                                  </w:tcBorders>
                                  <w:vAlign w:val="center"/>
                                </w:tcPr>
                                <w:p w14:paraId="1EDBB662" w14:textId="77777777" w:rsidR="008402BD" w:rsidRPr="008402BD" w:rsidRDefault="008402BD">
                                  <w:pPr>
                                    <w:spacing w:line="300" w:lineRule="exact"/>
                                    <w:jc w:val="both"/>
                                    <w:rPr>
                                      <w:rFonts w:asciiTheme="minorEastAsia" w:eastAsiaTheme="minorEastAsia" w:hAnsiTheme="minorEastAsia"/>
                                    </w:rPr>
                                  </w:pPr>
                                  <w:r w:rsidRPr="008402BD">
                                    <w:rPr>
                                      <w:rFonts w:asciiTheme="minorEastAsia" w:eastAsiaTheme="minorEastAsia" w:hAnsiTheme="minorEastAsia" w:cs="游明朝"/>
                                    </w:rPr>
                                    <w:t>担当部署所在地</w:t>
                                  </w:r>
                                </w:p>
                              </w:tc>
                              <w:tc>
                                <w:tcPr>
                                  <w:tcW w:w="7286" w:type="dxa"/>
                                  <w:gridSpan w:val="4"/>
                                  <w:tcBorders>
                                    <w:top w:val="single" w:sz="4" w:space="0" w:color="000000"/>
                                    <w:left w:val="single" w:sz="4" w:space="0" w:color="000000"/>
                                    <w:bottom w:val="single" w:sz="4" w:space="0" w:color="000000"/>
                                    <w:right w:val="single" w:sz="8" w:space="0" w:color="auto"/>
                                  </w:tcBorders>
                                  <w:vAlign w:val="center"/>
                                </w:tcPr>
                                <w:p w14:paraId="6DF0887E" w14:textId="77777777" w:rsidR="008402BD" w:rsidRPr="008402BD" w:rsidRDefault="008402BD">
                                  <w:pPr>
                                    <w:snapToGrid w:val="0"/>
                                    <w:spacing w:line="300" w:lineRule="exact"/>
                                    <w:jc w:val="both"/>
                                    <w:rPr>
                                      <w:rFonts w:asciiTheme="minorEastAsia" w:eastAsiaTheme="minorEastAsia" w:hAnsiTheme="minorEastAsia" w:cs="游明朝"/>
                                    </w:rPr>
                                  </w:pPr>
                                </w:p>
                              </w:tc>
                            </w:tr>
                            <w:tr w:rsidR="008402BD" w:rsidRPr="008402BD" w14:paraId="30966F73" w14:textId="77777777" w:rsidTr="00E41943">
                              <w:trPr>
                                <w:trHeight w:val="421"/>
                              </w:trPr>
                              <w:tc>
                                <w:tcPr>
                                  <w:tcW w:w="1843" w:type="dxa"/>
                                  <w:gridSpan w:val="3"/>
                                  <w:tcBorders>
                                    <w:top w:val="single" w:sz="4" w:space="0" w:color="000000"/>
                                    <w:left w:val="single" w:sz="8" w:space="0" w:color="auto"/>
                                    <w:bottom w:val="single" w:sz="4" w:space="0" w:color="000000"/>
                                  </w:tcBorders>
                                  <w:vAlign w:val="center"/>
                                </w:tcPr>
                                <w:p w14:paraId="0E1C9CD5" w14:textId="77777777" w:rsidR="008402BD" w:rsidRPr="008402BD" w:rsidRDefault="008402BD">
                                  <w:pPr>
                                    <w:spacing w:line="300" w:lineRule="exact"/>
                                    <w:jc w:val="both"/>
                                    <w:rPr>
                                      <w:rFonts w:asciiTheme="minorEastAsia" w:eastAsiaTheme="minorEastAsia" w:hAnsiTheme="minorEastAsia"/>
                                    </w:rPr>
                                  </w:pPr>
                                  <w:r w:rsidRPr="008402BD">
                                    <w:rPr>
                                      <w:rFonts w:asciiTheme="minorEastAsia" w:eastAsiaTheme="minorEastAsia" w:hAnsiTheme="minorEastAsia" w:cs="游明朝"/>
                                    </w:rPr>
                                    <w:t>担当部署の技術者総数</w:t>
                                  </w:r>
                                </w:p>
                              </w:tc>
                              <w:tc>
                                <w:tcPr>
                                  <w:tcW w:w="7286" w:type="dxa"/>
                                  <w:gridSpan w:val="4"/>
                                  <w:tcBorders>
                                    <w:top w:val="single" w:sz="4" w:space="0" w:color="000000"/>
                                    <w:left w:val="single" w:sz="4" w:space="0" w:color="000000"/>
                                    <w:bottom w:val="single" w:sz="4" w:space="0" w:color="000000"/>
                                    <w:right w:val="single" w:sz="8" w:space="0" w:color="auto"/>
                                  </w:tcBorders>
                                  <w:vAlign w:val="center"/>
                                </w:tcPr>
                                <w:p w14:paraId="7AB944EF" w14:textId="77777777" w:rsidR="008402BD" w:rsidRPr="008402BD" w:rsidRDefault="008402BD">
                                  <w:pPr>
                                    <w:snapToGrid w:val="0"/>
                                    <w:spacing w:line="300" w:lineRule="exact"/>
                                    <w:jc w:val="both"/>
                                    <w:rPr>
                                      <w:rFonts w:asciiTheme="minorEastAsia" w:eastAsiaTheme="minorEastAsia" w:hAnsiTheme="minorEastAsia" w:cs="游明朝"/>
                                    </w:rPr>
                                  </w:pPr>
                                </w:p>
                              </w:tc>
                            </w:tr>
                            <w:tr w:rsidR="008402BD" w:rsidRPr="008402BD" w14:paraId="123C7C3C" w14:textId="77777777" w:rsidTr="00E41943">
                              <w:trPr>
                                <w:trHeight w:val="421"/>
                              </w:trPr>
                              <w:tc>
                                <w:tcPr>
                                  <w:tcW w:w="1843" w:type="dxa"/>
                                  <w:gridSpan w:val="3"/>
                                  <w:tcBorders>
                                    <w:top w:val="single" w:sz="4" w:space="0" w:color="000000"/>
                                    <w:left w:val="single" w:sz="8" w:space="0" w:color="auto"/>
                                    <w:bottom w:val="single" w:sz="6" w:space="0" w:color="FFFFFF"/>
                                  </w:tcBorders>
                                  <w:vAlign w:val="center"/>
                                </w:tcPr>
                                <w:p w14:paraId="163E548A" w14:textId="77777777" w:rsidR="008402BD" w:rsidRPr="008402BD" w:rsidRDefault="008402BD">
                                  <w:pPr>
                                    <w:spacing w:line="300" w:lineRule="exact"/>
                                    <w:jc w:val="both"/>
                                    <w:rPr>
                                      <w:rFonts w:asciiTheme="minorEastAsia" w:eastAsiaTheme="minorEastAsia" w:hAnsiTheme="minorEastAsia"/>
                                    </w:rPr>
                                  </w:pPr>
                                  <w:r w:rsidRPr="008402BD">
                                    <w:rPr>
                                      <w:rFonts w:asciiTheme="minorEastAsia" w:eastAsiaTheme="minorEastAsia" w:hAnsiTheme="minorEastAsia" w:cs="游明朝"/>
                                    </w:rPr>
                                    <w:t>その他特記事項</w:t>
                                  </w:r>
                                </w:p>
                              </w:tc>
                              <w:tc>
                                <w:tcPr>
                                  <w:tcW w:w="7286" w:type="dxa"/>
                                  <w:gridSpan w:val="4"/>
                                  <w:tcBorders>
                                    <w:top w:val="single" w:sz="4" w:space="0" w:color="000000"/>
                                    <w:left w:val="single" w:sz="6" w:space="0" w:color="FFFFFF"/>
                                    <w:bottom w:val="single" w:sz="6" w:space="0" w:color="FFFFFF"/>
                                    <w:right w:val="single" w:sz="8" w:space="0" w:color="auto"/>
                                  </w:tcBorders>
                                  <w:vAlign w:val="center"/>
                                </w:tcPr>
                                <w:p w14:paraId="703DE9BA" w14:textId="77777777" w:rsidR="008402BD" w:rsidRPr="008402BD" w:rsidRDefault="008402BD">
                                  <w:pPr>
                                    <w:snapToGrid w:val="0"/>
                                    <w:spacing w:line="300" w:lineRule="exact"/>
                                    <w:jc w:val="both"/>
                                    <w:rPr>
                                      <w:rFonts w:asciiTheme="minorEastAsia" w:eastAsiaTheme="minorEastAsia" w:hAnsiTheme="minorEastAsia" w:cs="游明朝"/>
                                    </w:rPr>
                                  </w:pPr>
                                </w:p>
                              </w:tc>
                            </w:tr>
                            <w:tr w:rsidR="008402BD" w:rsidRPr="008402BD" w14:paraId="27C0B2AC" w14:textId="77777777" w:rsidTr="00E41943">
                              <w:trPr>
                                <w:trHeight w:val="1702"/>
                              </w:trPr>
                              <w:tc>
                                <w:tcPr>
                                  <w:tcW w:w="9129" w:type="dxa"/>
                                  <w:gridSpan w:val="7"/>
                                  <w:tcBorders>
                                    <w:top w:val="single" w:sz="6" w:space="0" w:color="FFFFFF"/>
                                    <w:left w:val="single" w:sz="8" w:space="0" w:color="auto"/>
                                    <w:bottom w:val="single" w:sz="8" w:space="0" w:color="auto"/>
                                    <w:right w:val="single" w:sz="8" w:space="0" w:color="auto"/>
                                  </w:tcBorders>
                                </w:tcPr>
                                <w:p w14:paraId="3576C06C" w14:textId="77777777" w:rsidR="008402BD" w:rsidRPr="008402BD" w:rsidRDefault="008402BD">
                                  <w:pPr>
                                    <w:snapToGrid w:val="0"/>
                                    <w:spacing w:line="300" w:lineRule="exact"/>
                                    <w:jc w:val="both"/>
                                    <w:rPr>
                                      <w:rFonts w:asciiTheme="minorEastAsia" w:eastAsiaTheme="minorEastAsia" w:hAnsiTheme="minorEastAsia" w:cs="游明朝"/>
                                    </w:rPr>
                                  </w:pPr>
                                </w:p>
                              </w:tc>
                            </w:tr>
                            <w:tr w:rsidR="008402BD" w:rsidRPr="008402BD" w14:paraId="7E8F5457" w14:textId="77777777" w:rsidTr="00E41943">
                              <w:trPr>
                                <w:trHeight w:val="691"/>
                              </w:trPr>
                              <w:tc>
                                <w:tcPr>
                                  <w:tcW w:w="9129" w:type="dxa"/>
                                  <w:gridSpan w:val="7"/>
                                  <w:tcBorders>
                                    <w:top w:val="single" w:sz="8" w:space="0" w:color="auto"/>
                                    <w:left w:val="single" w:sz="8" w:space="0" w:color="auto"/>
                                    <w:bottom w:val="single" w:sz="8" w:space="0" w:color="auto"/>
                                    <w:right w:val="single" w:sz="8" w:space="0" w:color="auto"/>
                                  </w:tcBorders>
                                </w:tcPr>
                                <w:p w14:paraId="2693363F" w14:textId="77777777" w:rsidR="008402BD" w:rsidRPr="008402BD" w:rsidRDefault="008402BD">
                                  <w:pPr>
                                    <w:spacing w:line="300" w:lineRule="exact"/>
                                    <w:jc w:val="both"/>
                                    <w:rPr>
                                      <w:rFonts w:asciiTheme="minorEastAsia" w:eastAsiaTheme="minorEastAsia" w:hAnsiTheme="minorEastAsia"/>
                                    </w:rPr>
                                  </w:pPr>
                                  <w:r w:rsidRPr="008402BD">
                                    <w:rPr>
                                      <w:rFonts w:asciiTheme="minorEastAsia" w:eastAsiaTheme="minorEastAsia" w:hAnsiTheme="minorEastAsia" w:cs="游明朝"/>
                                    </w:rPr>
                                    <w:t>※添付資料　商業登記簿謄本（登記事項証明書）（３ヶ月以内のもの）（写し可）、定款</w:t>
                                  </w:r>
                                </w:p>
                                <w:p w14:paraId="7894C67B" w14:textId="77777777" w:rsidR="008402BD" w:rsidRPr="008402BD" w:rsidRDefault="008402BD">
                                  <w:pPr>
                                    <w:rPr>
                                      <w:rFonts w:asciiTheme="minorEastAsia" w:eastAsiaTheme="minorEastAsia" w:hAnsiTheme="minorEastAsia"/>
                                    </w:rPr>
                                  </w:pPr>
                                  <w:r w:rsidRPr="008402BD">
                                    <w:rPr>
                                      <w:rFonts w:asciiTheme="minorEastAsia" w:eastAsiaTheme="minorEastAsia" w:hAnsiTheme="minorEastAsia" w:cs="游明朝"/>
                                    </w:rPr>
                                    <w:t>※共同企業体の場合は構成員ごとに区分し記入すること。</w:t>
                                  </w:r>
                                </w:p>
                              </w:tc>
                            </w:tr>
                          </w:tbl>
                          <w:p w14:paraId="5BA390F4" w14:textId="77777777" w:rsidR="008402BD" w:rsidRDefault="008402BD" w:rsidP="008402BD">
                            <w:r>
                              <w:rPr>
                                <w:rFonts w:eastAsia="Times New Roman"/>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6AB3BE" id="_x0000_t202" coordsize="21600,21600" o:spt="202" path="m,l,21600r21600,l21600,xe">
                <v:stroke joinstyle="miter"/>
                <v:path gradientshapeok="t" o:connecttype="rect"/>
              </v:shapetype>
              <v:shape id="テキスト ボックス 1" o:spid="_x0000_s1026" type="#_x0000_t202" style="position:absolute;margin-left:-.4pt;margin-top:101.25pt;width:464.25pt;height:9in;z-index:251659264;visibility:visible;mso-wrap-style:square;mso-width-percent:0;mso-height-percent:0;mso-wrap-distance-left:7.1pt;mso-wrap-distance-top:0;mso-wrap-distance-right:7.1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" stroked="f">
                <v:textbox inset="0,0,0,0">
                  <w:txbxContent>
                    <w:tbl>
                      <w:tblPr>
                        <w:tblW w:w="0" w:type="auto"/>
                        <w:tblInd w:w="108" w:type="dxa"/>
                        <w:tblLayout w:type="fixed"/>
                        <w:tblLook w:val="0000" w:firstRow="0" w:lastRow="0" w:firstColumn="0" w:lastColumn="0" w:noHBand="0" w:noVBand="0"/>
                      </w:tblPr>
                      <w:tblGrid>
                        <w:gridCol w:w="1422"/>
                        <w:gridCol w:w="104"/>
                        <w:gridCol w:w="317"/>
                        <w:gridCol w:w="2801"/>
                        <w:gridCol w:w="709"/>
                        <w:gridCol w:w="2999"/>
                        <w:gridCol w:w="777"/>
                      </w:tblGrid>
                      <w:tr w:rsidR="008402BD" w:rsidRPr="008402BD" w14:paraId="01AAE3ED" w14:textId="77777777" w:rsidTr="00E41943">
                        <w:trPr>
                          <w:trHeight w:val="470"/>
                        </w:trPr>
                        <w:tc>
                          <w:tcPr>
                            <w:tcW w:w="1526" w:type="dxa"/>
                            <w:gridSpan w:val="2"/>
                            <w:tcBorders>
                              <w:top w:val="single" w:sz="8" w:space="0" w:color="auto"/>
                              <w:left w:val="single" w:sz="8" w:space="0" w:color="auto"/>
                              <w:bottom w:val="single" w:sz="4" w:space="0" w:color="000000"/>
                            </w:tcBorders>
                            <w:vAlign w:val="center"/>
                          </w:tcPr>
                          <w:p w14:paraId="167E37EC" w14:textId="77777777" w:rsidR="008402BD" w:rsidRPr="008402BD" w:rsidRDefault="008402BD">
                            <w:pPr>
                              <w:snapToGrid w:val="0"/>
                              <w:spacing w:line="300" w:lineRule="exact"/>
                              <w:jc w:val="both"/>
                              <w:rPr>
                                <w:rFonts w:asciiTheme="minorEastAsia" w:eastAsiaTheme="minorEastAsia" w:hAnsiTheme="minorEastAsia"/>
                              </w:rPr>
                            </w:pPr>
                            <w:r w:rsidRPr="008402BD">
                              <w:rPr>
                                <w:rFonts w:asciiTheme="minorEastAsia" w:eastAsiaTheme="minorEastAsia" w:hAnsiTheme="minorEastAsia" w:cs="游明朝"/>
                              </w:rPr>
                              <w:t>会社名</w:t>
                            </w:r>
                          </w:p>
                        </w:tc>
                        <w:tc>
                          <w:tcPr>
                            <w:tcW w:w="7603" w:type="dxa"/>
                            <w:gridSpan w:val="5"/>
                            <w:tcBorders>
                              <w:top w:val="single" w:sz="8" w:space="0" w:color="auto"/>
                              <w:left w:val="single" w:sz="4" w:space="0" w:color="000000"/>
                              <w:bottom w:val="single" w:sz="4" w:space="0" w:color="000000"/>
                              <w:right w:val="single" w:sz="8" w:space="0" w:color="auto"/>
                            </w:tcBorders>
                            <w:vAlign w:val="center"/>
                          </w:tcPr>
                          <w:p w14:paraId="03341F8C" w14:textId="77777777" w:rsidR="008402BD" w:rsidRPr="008402BD" w:rsidRDefault="008402BD">
                            <w:pPr>
                              <w:snapToGrid w:val="0"/>
                              <w:spacing w:line="300" w:lineRule="exact"/>
                              <w:jc w:val="both"/>
                              <w:rPr>
                                <w:rFonts w:asciiTheme="minorEastAsia" w:eastAsiaTheme="minorEastAsia" w:hAnsiTheme="minorEastAsia" w:cs="游明朝"/>
                              </w:rPr>
                            </w:pPr>
                          </w:p>
                        </w:tc>
                      </w:tr>
                      <w:tr w:rsidR="008402BD" w:rsidRPr="008402BD" w14:paraId="1207584C" w14:textId="77777777" w:rsidTr="00E41943">
                        <w:trPr>
                          <w:trHeight w:val="406"/>
                        </w:trPr>
                        <w:tc>
                          <w:tcPr>
                            <w:tcW w:w="1526" w:type="dxa"/>
                            <w:gridSpan w:val="2"/>
                            <w:tcBorders>
                              <w:top w:val="single" w:sz="4" w:space="0" w:color="000000"/>
                              <w:left w:val="single" w:sz="8" w:space="0" w:color="auto"/>
                              <w:bottom w:val="single" w:sz="4" w:space="0" w:color="000000"/>
                            </w:tcBorders>
                            <w:vAlign w:val="center"/>
                          </w:tcPr>
                          <w:p w14:paraId="13F6B912" w14:textId="77777777" w:rsidR="008402BD" w:rsidRPr="008402BD" w:rsidRDefault="008402BD">
                            <w:pPr>
                              <w:spacing w:line="300" w:lineRule="exact"/>
                              <w:jc w:val="both"/>
                              <w:rPr>
                                <w:rFonts w:asciiTheme="minorEastAsia" w:eastAsiaTheme="minorEastAsia" w:hAnsiTheme="minorEastAsia"/>
                              </w:rPr>
                            </w:pPr>
                            <w:r w:rsidRPr="008402BD">
                              <w:rPr>
                                <w:rFonts w:asciiTheme="minorEastAsia" w:eastAsiaTheme="minorEastAsia" w:hAnsiTheme="minorEastAsia" w:cs="游明朝"/>
                              </w:rPr>
                              <w:t>本社所在地</w:t>
                            </w:r>
                          </w:p>
                        </w:tc>
                        <w:tc>
                          <w:tcPr>
                            <w:tcW w:w="7603" w:type="dxa"/>
                            <w:gridSpan w:val="5"/>
                            <w:tcBorders>
                              <w:top w:val="single" w:sz="4" w:space="0" w:color="000000"/>
                              <w:left w:val="single" w:sz="4" w:space="0" w:color="000000"/>
                              <w:bottom w:val="single" w:sz="4" w:space="0" w:color="000000"/>
                              <w:right w:val="single" w:sz="8" w:space="0" w:color="auto"/>
                            </w:tcBorders>
                            <w:vAlign w:val="center"/>
                          </w:tcPr>
                          <w:p w14:paraId="7B2693F7" w14:textId="77777777" w:rsidR="008402BD" w:rsidRPr="008402BD" w:rsidRDefault="008402BD">
                            <w:pPr>
                              <w:snapToGrid w:val="0"/>
                              <w:spacing w:line="300" w:lineRule="exact"/>
                              <w:jc w:val="both"/>
                              <w:rPr>
                                <w:rFonts w:asciiTheme="minorEastAsia" w:eastAsiaTheme="minorEastAsia" w:hAnsiTheme="minorEastAsia" w:cs="游明朝"/>
                              </w:rPr>
                            </w:pPr>
                          </w:p>
                        </w:tc>
                      </w:tr>
                      <w:tr w:rsidR="008402BD" w:rsidRPr="008402BD" w14:paraId="1127EB40" w14:textId="77777777" w:rsidTr="00E41943">
                        <w:trPr>
                          <w:trHeight w:val="426"/>
                        </w:trPr>
                        <w:tc>
                          <w:tcPr>
                            <w:tcW w:w="1526" w:type="dxa"/>
                            <w:gridSpan w:val="2"/>
                            <w:tcBorders>
                              <w:top w:val="single" w:sz="4" w:space="0" w:color="000000"/>
                              <w:left w:val="single" w:sz="8" w:space="0" w:color="auto"/>
                              <w:bottom w:val="single" w:sz="4" w:space="0" w:color="000000"/>
                            </w:tcBorders>
                            <w:vAlign w:val="center"/>
                          </w:tcPr>
                          <w:p w14:paraId="3ED31CB9" w14:textId="77777777" w:rsidR="008402BD" w:rsidRPr="008402BD" w:rsidRDefault="008402BD">
                            <w:pPr>
                              <w:spacing w:line="300" w:lineRule="exact"/>
                              <w:jc w:val="both"/>
                              <w:rPr>
                                <w:rFonts w:asciiTheme="minorEastAsia" w:eastAsiaTheme="minorEastAsia" w:hAnsiTheme="minorEastAsia"/>
                              </w:rPr>
                            </w:pPr>
                            <w:r w:rsidRPr="008402BD">
                              <w:rPr>
                                <w:rFonts w:asciiTheme="minorEastAsia" w:eastAsiaTheme="minorEastAsia" w:hAnsiTheme="minorEastAsia" w:cs="游明朝"/>
                              </w:rPr>
                              <w:t>設立年月日</w:t>
                            </w:r>
                          </w:p>
                        </w:tc>
                        <w:tc>
                          <w:tcPr>
                            <w:tcW w:w="7603" w:type="dxa"/>
                            <w:gridSpan w:val="5"/>
                            <w:tcBorders>
                              <w:top w:val="single" w:sz="4" w:space="0" w:color="000000"/>
                              <w:left w:val="single" w:sz="4" w:space="0" w:color="000000"/>
                              <w:bottom w:val="single" w:sz="4" w:space="0" w:color="000000"/>
                              <w:right w:val="single" w:sz="8" w:space="0" w:color="auto"/>
                            </w:tcBorders>
                            <w:vAlign w:val="center"/>
                          </w:tcPr>
                          <w:p w14:paraId="4401B920" w14:textId="77777777" w:rsidR="008402BD" w:rsidRPr="008402BD" w:rsidRDefault="008402BD">
                            <w:pPr>
                              <w:snapToGrid w:val="0"/>
                              <w:spacing w:line="300" w:lineRule="exact"/>
                              <w:jc w:val="both"/>
                              <w:rPr>
                                <w:rFonts w:asciiTheme="minorEastAsia" w:eastAsiaTheme="minorEastAsia" w:hAnsiTheme="minorEastAsia" w:cs="游明朝"/>
                              </w:rPr>
                            </w:pPr>
                          </w:p>
                        </w:tc>
                      </w:tr>
                      <w:tr w:rsidR="008402BD" w:rsidRPr="008402BD" w14:paraId="29DFFD82" w14:textId="77777777" w:rsidTr="00E41943">
                        <w:trPr>
                          <w:trHeight w:val="418"/>
                        </w:trPr>
                        <w:tc>
                          <w:tcPr>
                            <w:tcW w:w="1526" w:type="dxa"/>
                            <w:gridSpan w:val="2"/>
                            <w:tcBorders>
                              <w:top w:val="single" w:sz="4" w:space="0" w:color="000000"/>
                              <w:left w:val="single" w:sz="8" w:space="0" w:color="auto"/>
                              <w:bottom w:val="single" w:sz="4" w:space="0" w:color="000000"/>
                            </w:tcBorders>
                            <w:vAlign w:val="center"/>
                          </w:tcPr>
                          <w:p w14:paraId="4378BBEF" w14:textId="77777777" w:rsidR="008402BD" w:rsidRPr="008402BD" w:rsidRDefault="008402BD">
                            <w:pPr>
                              <w:snapToGrid w:val="0"/>
                              <w:spacing w:line="300" w:lineRule="exact"/>
                              <w:jc w:val="both"/>
                              <w:rPr>
                                <w:rFonts w:asciiTheme="minorEastAsia" w:eastAsiaTheme="minorEastAsia" w:hAnsiTheme="minorEastAsia"/>
                              </w:rPr>
                            </w:pPr>
                            <w:r w:rsidRPr="008402BD">
                              <w:rPr>
                                <w:rFonts w:asciiTheme="minorEastAsia" w:eastAsiaTheme="minorEastAsia" w:hAnsiTheme="minorEastAsia" w:cs="游明朝"/>
                              </w:rPr>
                              <w:t>資本金</w:t>
                            </w:r>
                          </w:p>
                        </w:tc>
                        <w:tc>
                          <w:tcPr>
                            <w:tcW w:w="6826" w:type="dxa"/>
                            <w:gridSpan w:val="4"/>
                            <w:tcBorders>
                              <w:top w:val="single" w:sz="4" w:space="0" w:color="000000"/>
                              <w:left w:val="single" w:sz="4" w:space="0" w:color="000000"/>
                              <w:bottom w:val="single" w:sz="4" w:space="0" w:color="000000"/>
                            </w:tcBorders>
                            <w:vAlign w:val="center"/>
                          </w:tcPr>
                          <w:p w14:paraId="09CE96D2" w14:textId="77777777" w:rsidR="008402BD" w:rsidRPr="008402BD" w:rsidRDefault="008402BD">
                            <w:pPr>
                              <w:snapToGrid w:val="0"/>
                              <w:spacing w:line="300" w:lineRule="exact"/>
                              <w:jc w:val="right"/>
                              <w:rPr>
                                <w:rFonts w:asciiTheme="minorEastAsia" w:eastAsiaTheme="minorEastAsia" w:hAnsiTheme="minorEastAsia" w:cs="游明朝"/>
                              </w:rPr>
                            </w:pPr>
                          </w:p>
                        </w:tc>
                        <w:tc>
                          <w:tcPr>
                            <w:tcW w:w="777" w:type="dxa"/>
                            <w:tcBorders>
                              <w:top w:val="single" w:sz="4" w:space="0" w:color="000000"/>
                              <w:left w:val="single" w:sz="6" w:space="0" w:color="FFFFFF"/>
                              <w:bottom w:val="single" w:sz="4" w:space="0" w:color="000000"/>
                              <w:right w:val="single" w:sz="8" w:space="0" w:color="auto"/>
                            </w:tcBorders>
                            <w:vAlign w:val="center"/>
                          </w:tcPr>
                          <w:p w14:paraId="557CA558" w14:textId="77777777" w:rsidR="008402BD" w:rsidRPr="008402BD" w:rsidRDefault="008402BD">
                            <w:pPr>
                              <w:spacing w:line="300" w:lineRule="exact"/>
                              <w:jc w:val="both"/>
                              <w:rPr>
                                <w:rFonts w:asciiTheme="minorEastAsia" w:eastAsiaTheme="minorEastAsia" w:hAnsiTheme="minorEastAsia"/>
                              </w:rPr>
                            </w:pPr>
                            <w:r w:rsidRPr="008402BD">
                              <w:rPr>
                                <w:rFonts w:asciiTheme="minorEastAsia" w:eastAsiaTheme="minorEastAsia" w:hAnsiTheme="minorEastAsia" w:cs="游明朝"/>
                              </w:rPr>
                              <w:t>円</w:t>
                            </w:r>
                          </w:p>
                        </w:tc>
                      </w:tr>
                      <w:tr w:rsidR="008402BD" w:rsidRPr="008402BD" w14:paraId="53FA9346" w14:textId="77777777" w:rsidTr="00E41943">
                        <w:trPr>
                          <w:trHeight w:val="410"/>
                        </w:trPr>
                        <w:tc>
                          <w:tcPr>
                            <w:tcW w:w="1526" w:type="dxa"/>
                            <w:gridSpan w:val="2"/>
                            <w:tcBorders>
                              <w:top w:val="single" w:sz="4" w:space="0" w:color="000000"/>
                              <w:left w:val="single" w:sz="8" w:space="0" w:color="auto"/>
                              <w:bottom w:val="single" w:sz="4" w:space="0" w:color="000000"/>
                            </w:tcBorders>
                            <w:vAlign w:val="center"/>
                          </w:tcPr>
                          <w:p w14:paraId="110D2438" w14:textId="77777777" w:rsidR="008402BD" w:rsidRPr="008402BD" w:rsidRDefault="008402BD">
                            <w:pPr>
                              <w:snapToGrid w:val="0"/>
                              <w:spacing w:line="300" w:lineRule="exact"/>
                              <w:jc w:val="both"/>
                              <w:rPr>
                                <w:rFonts w:asciiTheme="minorEastAsia" w:eastAsiaTheme="minorEastAsia" w:hAnsiTheme="minorEastAsia"/>
                              </w:rPr>
                            </w:pPr>
                            <w:r w:rsidRPr="008402BD">
                              <w:rPr>
                                <w:rFonts w:asciiTheme="minorEastAsia" w:eastAsiaTheme="minorEastAsia" w:hAnsiTheme="minorEastAsia" w:cs="游明朝"/>
                              </w:rPr>
                              <w:t>年間売上高</w:t>
                            </w:r>
                          </w:p>
                        </w:tc>
                        <w:tc>
                          <w:tcPr>
                            <w:tcW w:w="3118" w:type="dxa"/>
                            <w:gridSpan w:val="2"/>
                            <w:tcBorders>
                              <w:top w:val="single" w:sz="4" w:space="0" w:color="000000"/>
                              <w:left w:val="single" w:sz="4" w:space="0" w:color="000000"/>
                              <w:bottom w:val="single" w:sz="4" w:space="0" w:color="000000"/>
                            </w:tcBorders>
                            <w:vAlign w:val="center"/>
                          </w:tcPr>
                          <w:p w14:paraId="40333077" w14:textId="77777777" w:rsidR="008402BD" w:rsidRPr="008402BD" w:rsidRDefault="008402BD">
                            <w:pPr>
                              <w:snapToGrid w:val="0"/>
                              <w:spacing w:line="300" w:lineRule="exact"/>
                              <w:jc w:val="right"/>
                              <w:rPr>
                                <w:rFonts w:asciiTheme="minorEastAsia" w:eastAsiaTheme="minorEastAsia" w:hAnsiTheme="minorEastAsia" w:cs="游明朝"/>
                              </w:rPr>
                            </w:pPr>
                          </w:p>
                        </w:tc>
                        <w:tc>
                          <w:tcPr>
                            <w:tcW w:w="709" w:type="dxa"/>
                            <w:tcBorders>
                              <w:top w:val="single" w:sz="4" w:space="0" w:color="000000"/>
                              <w:left w:val="single" w:sz="6" w:space="0" w:color="FFFFFF"/>
                              <w:bottom w:val="single" w:sz="4" w:space="0" w:color="000000"/>
                            </w:tcBorders>
                            <w:vAlign w:val="center"/>
                          </w:tcPr>
                          <w:p w14:paraId="06D720F2" w14:textId="77777777" w:rsidR="008402BD" w:rsidRPr="008402BD" w:rsidRDefault="008402BD">
                            <w:pPr>
                              <w:spacing w:line="300" w:lineRule="exact"/>
                              <w:jc w:val="both"/>
                              <w:rPr>
                                <w:rFonts w:asciiTheme="minorEastAsia" w:eastAsiaTheme="minorEastAsia" w:hAnsiTheme="minorEastAsia"/>
                              </w:rPr>
                            </w:pPr>
                            <w:r w:rsidRPr="008402BD">
                              <w:rPr>
                                <w:rFonts w:asciiTheme="minorEastAsia" w:eastAsiaTheme="minorEastAsia" w:hAnsiTheme="minorEastAsia" w:cs="游明朝"/>
                              </w:rPr>
                              <w:t>千円</w:t>
                            </w:r>
                          </w:p>
                        </w:tc>
                        <w:tc>
                          <w:tcPr>
                            <w:tcW w:w="3776" w:type="dxa"/>
                            <w:gridSpan w:val="2"/>
                            <w:tcBorders>
                              <w:top w:val="single" w:sz="4" w:space="0" w:color="000000"/>
                              <w:left w:val="single" w:sz="6" w:space="0" w:color="FFFFFF"/>
                              <w:bottom w:val="single" w:sz="4" w:space="0" w:color="000000"/>
                              <w:right w:val="single" w:sz="8" w:space="0" w:color="auto"/>
                            </w:tcBorders>
                            <w:vAlign w:val="center"/>
                          </w:tcPr>
                          <w:p w14:paraId="0617A3FB" w14:textId="77777777" w:rsidR="008402BD" w:rsidRPr="008402BD" w:rsidRDefault="008402BD">
                            <w:pPr>
                              <w:snapToGrid w:val="0"/>
                              <w:spacing w:line="300" w:lineRule="exact"/>
                              <w:jc w:val="both"/>
                              <w:rPr>
                                <w:rFonts w:asciiTheme="minorEastAsia" w:eastAsiaTheme="minorEastAsia" w:hAnsiTheme="minorEastAsia"/>
                              </w:rPr>
                            </w:pPr>
                            <w:r w:rsidRPr="008402BD">
                              <w:rPr>
                                <w:rFonts w:asciiTheme="minorEastAsia" w:eastAsiaTheme="minorEastAsia" w:hAnsiTheme="minorEastAsia" w:cs="游明朝"/>
                              </w:rPr>
                              <w:t>（　　　年　　月～　　　年　　月）</w:t>
                            </w:r>
                          </w:p>
                        </w:tc>
                      </w:tr>
                      <w:tr w:rsidR="008402BD" w:rsidRPr="008402BD" w14:paraId="0BB42B1D" w14:textId="77777777" w:rsidTr="00E41943">
                        <w:trPr>
                          <w:trHeight w:val="415"/>
                        </w:trPr>
                        <w:tc>
                          <w:tcPr>
                            <w:tcW w:w="1526" w:type="dxa"/>
                            <w:gridSpan w:val="2"/>
                            <w:tcBorders>
                              <w:top w:val="single" w:sz="4" w:space="0" w:color="000000"/>
                              <w:left w:val="single" w:sz="8" w:space="0" w:color="auto"/>
                              <w:bottom w:val="single" w:sz="4" w:space="0" w:color="000000"/>
                            </w:tcBorders>
                            <w:vAlign w:val="center"/>
                          </w:tcPr>
                          <w:p w14:paraId="4EF0BC05" w14:textId="77777777" w:rsidR="008402BD" w:rsidRPr="008402BD" w:rsidRDefault="008402BD">
                            <w:pPr>
                              <w:spacing w:line="300" w:lineRule="exact"/>
                              <w:jc w:val="both"/>
                              <w:rPr>
                                <w:rFonts w:asciiTheme="minorEastAsia" w:eastAsiaTheme="minorEastAsia" w:hAnsiTheme="minorEastAsia"/>
                              </w:rPr>
                            </w:pPr>
                            <w:r w:rsidRPr="008402BD">
                              <w:rPr>
                                <w:rFonts w:asciiTheme="minorEastAsia" w:eastAsiaTheme="minorEastAsia" w:hAnsiTheme="minorEastAsia" w:cs="游明朝"/>
                              </w:rPr>
                              <w:t>従業員数</w:t>
                            </w:r>
                          </w:p>
                        </w:tc>
                        <w:tc>
                          <w:tcPr>
                            <w:tcW w:w="3118" w:type="dxa"/>
                            <w:gridSpan w:val="2"/>
                            <w:tcBorders>
                              <w:top w:val="single" w:sz="4" w:space="0" w:color="000000"/>
                              <w:left w:val="single" w:sz="4" w:space="0" w:color="000000"/>
                              <w:bottom w:val="single" w:sz="4" w:space="0" w:color="000000"/>
                            </w:tcBorders>
                            <w:vAlign w:val="center"/>
                          </w:tcPr>
                          <w:p w14:paraId="0469F29F" w14:textId="77777777" w:rsidR="008402BD" w:rsidRPr="008402BD" w:rsidRDefault="008402BD">
                            <w:pPr>
                              <w:snapToGrid w:val="0"/>
                              <w:spacing w:line="300" w:lineRule="exact"/>
                              <w:jc w:val="right"/>
                              <w:rPr>
                                <w:rFonts w:asciiTheme="minorEastAsia" w:eastAsiaTheme="minorEastAsia" w:hAnsiTheme="minorEastAsia" w:cs="游明朝"/>
                              </w:rPr>
                            </w:pPr>
                          </w:p>
                        </w:tc>
                        <w:tc>
                          <w:tcPr>
                            <w:tcW w:w="709" w:type="dxa"/>
                            <w:tcBorders>
                              <w:top w:val="single" w:sz="4" w:space="0" w:color="000000"/>
                              <w:left w:val="single" w:sz="6" w:space="0" w:color="FFFFFF"/>
                              <w:bottom w:val="single" w:sz="4" w:space="0" w:color="000000"/>
                            </w:tcBorders>
                            <w:vAlign w:val="center"/>
                          </w:tcPr>
                          <w:p w14:paraId="6F8D7954" w14:textId="77777777" w:rsidR="008402BD" w:rsidRPr="008402BD" w:rsidRDefault="008402BD">
                            <w:pPr>
                              <w:spacing w:line="300" w:lineRule="exact"/>
                              <w:jc w:val="both"/>
                              <w:rPr>
                                <w:rFonts w:asciiTheme="minorEastAsia" w:eastAsiaTheme="minorEastAsia" w:hAnsiTheme="minorEastAsia"/>
                              </w:rPr>
                            </w:pPr>
                            <w:r w:rsidRPr="008402BD">
                              <w:rPr>
                                <w:rFonts w:asciiTheme="minorEastAsia" w:eastAsiaTheme="minorEastAsia" w:hAnsiTheme="minorEastAsia" w:cs="游明朝"/>
                              </w:rPr>
                              <w:t>人</w:t>
                            </w:r>
                          </w:p>
                        </w:tc>
                        <w:tc>
                          <w:tcPr>
                            <w:tcW w:w="3776" w:type="dxa"/>
                            <w:gridSpan w:val="2"/>
                            <w:tcBorders>
                              <w:top w:val="single" w:sz="4" w:space="0" w:color="000000"/>
                              <w:left w:val="single" w:sz="6" w:space="0" w:color="FFFFFF"/>
                              <w:bottom w:val="single" w:sz="4" w:space="0" w:color="000000"/>
                              <w:right w:val="single" w:sz="8" w:space="0" w:color="auto"/>
                            </w:tcBorders>
                            <w:vAlign w:val="center"/>
                          </w:tcPr>
                          <w:p w14:paraId="217474DE" w14:textId="77777777" w:rsidR="008402BD" w:rsidRPr="008402BD" w:rsidRDefault="008402BD">
                            <w:pPr>
                              <w:snapToGrid w:val="0"/>
                              <w:spacing w:line="300" w:lineRule="exact"/>
                              <w:jc w:val="both"/>
                              <w:rPr>
                                <w:rFonts w:asciiTheme="minorEastAsia" w:eastAsiaTheme="minorEastAsia" w:hAnsiTheme="minorEastAsia" w:cs="游明朝"/>
                              </w:rPr>
                            </w:pPr>
                          </w:p>
                        </w:tc>
                      </w:tr>
                      <w:tr w:rsidR="008402BD" w:rsidRPr="008402BD" w14:paraId="08A970C8" w14:textId="77777777" w:rsidTr="00E41943">
                        <w:trPr>
                          <w:trHeight w:val="421"/>
                        </w:trPr>
                        <w:tc>
                          <w:tcPr>
                            <w:tcW w:w="1526" w:type="dxa"/>
                            <w:gridSpan w:val="2"/>
                            <w:tcBorders>
                              <w:top w:val="single" w:sz="4" w:space="0" w:color="000000"/>
                              <w:left w:val="single" w:sz="8" w:space="0" w:color="auto"/>
                              <w:bottom w:val="single" w:sz="6" w:space="0" w:color="FFFFFF"/>
                            </w:tcBorders>
                            <w:vAlign w:val="center"/>
                          </w:tcPr>
                          <w:p w14:paraId="19E6AF6F" w14:textId="77777777" w:rsidR="008402BD" w:rsidRPr="008402BD" w:rsidRDefault="008402BD">
                            <w:pPr>
                              <w:spacing w:line="300" w:lineRule="exact"/>
                              <w:jc w:val="both"/>
                              <w:rPr>
                                <w:rFonts w:asciiTheme="minorEastAsia" w:eastAsiaTheme="minorEastAsia" w:hAnsiTheme="minorEastAsia"/>
                              </w:rPr>
                            </w:pPr>
                            <w:r w:rsidRPr="008402BD">
                              <w:rPr>
                                <w:rFonts w:asciiTheme="minorEastAsia" w:eastAsiaTheme="minorEastAsia" w:hAnsiTheme="minorEastAsia" w:cs="游明朝"/>
                              </w:rPr>
                              <w:t>主な業務内容</w:t>
                            </w:r>
                          </w:p>
                        </w:tc>
                        <w:tc>
                          <w:tcPr>
                            <w:tcW w:w="7603" w:type="dxa"/>
                            <w:gridSpan w:val="5"/>
                            <w:tcBorders>
                              <w:top w:val="single" w:sz="4" w:space="0" w:color="000000"/>
                              <w:left w:val="single" w:sz="6" w:space="0" w:color="FFFFFF"/>
                              <w:bottom w:val="single" w:sz="6" w:space="0" w:color="FFFFFF"/>
                              <w:right w:val="single" w:sz="8" w:space="0" w:color="auto"/>
                            </w:tcBorders>
                            <w:vAlign w:val="center"/>
                          </w:tcPr>
                          <w:p w14:paraId="41E4FC22" w14:textId="77777777" w:rsidR="008402BD" w:rsidRPr="008402BD" w:rsidRDefault="008402BD">
                            <w:pPr>
                              <w:snapToGrid w:val="0"/>
                              <w:spacing w:line="300" w:lineRule="exact"/>
                              <w:jc w:val="both"/>
                              <w:rPr>
                                <w:rFonts w:asciiTheme="minorEastAsia" w:eastAsiaTheme="minorEastAsia" w:hAnsiTheme="minorEastAsia" w:cs="游明朝"/>
                              </w:rPr>
                            </w:pPr>
                          </w:p>
                        </w:tc>
                      </w:tr>
                      <w:tr w:rsidR="008402BD" w:rsidRPr="008402BD" w14:paraId="4565C3EB" w14:textId="77777777" w:rsidTr="00E41943">
                        <w:trPr>
                          <w:trHeight w:val="1973"/>
                        </w:trPr>
                        <w:tc>
                          <w:tcPr>
                            <w:tcW w:w="9129" w:type="dxa"/>
                            <w:gridSpan w:val="7"/>
                            <w:tcBorders>
                              <w:top w:val="single" w:sz="6" w:space="0" w:color="FFFFFF"/>
                              <w:left w:val="single" w:sz="8" w:space="0" w:color="auto"/>
                              <w:bottom w:val="single" w:sz="4" w:space="0" w:color="000000"/>
                              <w:right w:val="single" w:sz="8" w:space="0" w:color="auto"/>
                            </w:tcBorders>
                          </w:tcPr>
                          <w:p w14:paraId="6758669F" w14:textId="77777777" w:rsidR="008402BD" w:rsidRPr="008402BD" w:rsidRDefault="008402BD">
                            <w:pPr>
                              <w:snapToGrid w:val="0"/>
                              <w:spacing w:line="300" w:lineRule="exact"/>
                              <w:jc w:val="both"/>
                              <w:rPr>
                                <w:rFonts w:asciiTheme="minorEastAsia" w:eastAsiaTheme="minorEastAsia" w:hAnsiTheme="minorEastAsia" w:cs="游明朝"/>
                              </w:rPr>
                            </w:pPr>
                          </w:p>
                        </w:tc>
                      </w:tr>
                      <w:tr w:rsidR="008402BD" w:rsidRPr="008402BD" w14:paraId="71BEFC1D" w14:textId="77777777" w:rsidTr="00E41943">
                        <w:trPr>
                          <w:trHeight w:val="421"/>
                        </w:trPr>
                        <w:tc>
                          <w:tcPr>
                            <w:tcW w:w="1422" w:type="dxa"/>
                            <w:tcBorders>
                              <w:top w:val="single" w:sz="4" w:space="0" w:color="000000"/>
                              <w:left w:val="single" w:sz="8" w:space="0" w:color="auto"/>
                              <w:bottom w:val="single" w:sz="6" w:space="0" w:color="FFFFFF"/>
                            </w:tcBorders>
                            <w:vAlign w:val="center"/>
                          </w:tcPr>
                          <w:p w14:paraId="6C19E642" w14:textId="77777777" w:rsidR="008402BD" w:rsidRPr="008402BD" w:rsidRDefault="008402BD">
                            <w:pPr>
                              <w:spacing w:line="300" w:lineRule="exact"/>
                              <w:jc w:val="both"/>
                              <w:rPr>
                                <w:rFonts w:asciiTheme="minorEastAsia" w:eastAsiaTheme="minorEastAsia" w:hAnsiTheme="minorEastAsia"/>
                              </w:rPr>
                            </w:pPr>
                            <w:r w:rsidRPr="008402BD">
                              <w:rPr>
                                <w:rFonts w:asciiTheme="minorEastAsia" w:eastAsiaTheme="minorEastAsia" w:hAnsiTheme="minorEastAsia" w:cs="游明朝"/>
                              </w:rPr>
                              <w:t>会社の特色</w:t>
                            </w:r>
                          </w:p>
                        </w:tc>
                        <w:tc>
                          <w:tcPr>
                            <w:tcW w:w="7707" w:type="dxa"/>
                            <w:gridSpan w:val="6"/>
                            <w:tcBorders>
                              <w:top w:val="single" w:sz="4" w:space="0" w:color="000000"/>
                              <w:left w:val="single" w:sz="6" w:space="0" w:color="FFFFFF"/>
                              <w:bottom w:val="single" w:sz="6" w:space="0" w:color="FFFFFF"/>
                              <w:right w:val="single" w:sz="8" w:space="0" w:color="auto"/>
                            </w:tcBorders>
                            <w:vAlign w:val="center"/>
                          </w:tcPr>
                          <w:p w14:paraId="38A374A7" w14:textId="77777777" w:rsidR="008402BD" w:rsidRPr="008402BD" w:rsidRDefault="008402BD">
                            <w:pPr>
                              <w:snapToGrid w:val="0"/>
                              <w:spacing w:line="300" w:lineRule="exact"/>
                              <w:jc w:val="both"/>
                              <w:rPr>
                                <w:rFonts w:asciiTheme="minorEastAsia" w:eastAsiaTheme="minorEastAsia" w:hAnsiTheme="minorEastAsia" w:cs="游明朝"/>
                              </w:rPr>
                            </w:pPr>
                          </w:p>
                        </w:tc>
                      </w:tr>
                      <w:tr w:rsidR="008402BD" w:rsidRPr="008402BD" w14:paraId="5352BD57" w14:textId="77777777" w:rsidTr="00E41943">
                        <w:trPr>
                          <w:trHeight w:val="2248"/>
                        </w:trPr>
                        <w:tc>
                          <w:tcPr>
                            <w:tcW w:w="9129" w:type="dxa"/>
                            <w:gridSpan w:val="7"/>
                            <w:tcBorders>
                              <w:top w:val="single" w:sz="6" w:space="0" w:color="FFFFFF"/>
                              <w:left w:val="single" w:sz="8" w:space="0" w:color="auto"/>
                              <w:bottom w:val="single" w:sz="4" w:space="0" w:color="000000"/>
                              <w:right w:val="single" w:sz="8" w:space="0" w:color="auto"/>
                            </w:tcBorders>
                          </w:tcPr>
                          <w:p w14:paraId="46DACF62" w14:textId="77777777" w:rsidR="008402BD" w:rsidRPr="008402BD" w:rsidRDefault="008402BD">
                            <w:pPr>
                              <w:snapToGrid w:val="0"/>
                              <w:spacing w:line="300" w:lineRule="exact"/>
                              <w:jc w:val="both"/>
                              <w:rPr>
                                <w:rFonts w:asciiTheme="minorEastAsia" w:eastAsiaTheme="minorEastAsia" w:hAnsiTheme="minorEastAsia" w:cs="游明朝"/>
                              </w:rPr>
                            </w:pPr>
                          </w:p>
                        </w:tc>
                      </w:tr>
                      <w:tr w:rsidR="008402BD" w:rsidRPr="008402BD" w14:paraId="5EB9F43D" w14:textId="77777777" w:rsidTr="00E41943">
                        <w:trPr>
                          <w:trHeight w:val="551"/>
                        </w:trPr>
                        <w:tc>
                          <w:tcPr>
                            <w:tcW w:w="1843" w:type="dxa"/>
                            <w:gridSpan w:val="3"/>
                            <w:tcBorders>
                              <w:top w:val="single" w:sz="4" w:space="0" w:color="000000"/>
                              <w:left w:val="single" w:sz="8" w:space="0" w:color="auto"/>
                              <w:bottom w:val="single" w:sz="4" w:space="0" w:color="000000"/>
                            </w:tcBorders>
                            <w:vAlign w:val="center"/>
                          </w:tcPr>
                          <w:p w14:paraId="28368B2C" w14:textId="77777777" w:rsidR="008402BD" w:rsidRPr="008402BD" w:rsidRDefault="008402BD">
                            <w:pPr>
                              <w:spacing w:line="300" w:lineRule="exact"/>
                              <w:jc w:val="both"/>
                              <w:rPr>
                                <w:rFonts w:asciiTheme="minorEastAsia" w:eastAsiaTheme="minorEastAsia" w:hAnsiTheme="minorEastAsia"/>
                              </w:rPr>
                            </w:pPr>
                            <w:r w:rsidRPr="008402BD">
                              <w:rPr>
                                <w:rFonts w:asciiTheme="minorEastAsia" w:eastAsiaTheme="minorEastAsia" w:hAnsiTheme="minorEastAsia" w:cs="游明朝"/>
                              </w:rPr>
                              <w:t>本業務担当部署</w:t>
                            </w:r>
                          </w:p>
                        </w:tc>
                        <w:tc>
                          <w:tcPr>
                            <w:tcW w:w="7286" w:type="dxa"/>
                            <w:gridSpan w:val="4"/>
                            <w:tcBorders>
                              <w:top w:val="single" w:sz="4" w:space="0" w:color="000000"/>
                              <w:left w:val="single" w:sz="6" w:space="0" w:color="000000"/>
                              <w:bottom w:val="single" w:sz="4" w:space="0" w:color="000000"/>
                              <w:right w:val="single" w:sz="8" w:space="0" w:color="auto"/>
                            </w:tcBorders>
                            <w:vAlign w:val="center"/>
                          </w:tcPr>
                          <w:p w14:paraId="4F85E549" w14:textId="77777777" w:rsidR="008402BD" w:rsidRPr="008402BD" w:rsidRDefault="008402BD">
                            <w:pPr>
                              <w:snapToGrid w:val="0"/>
                              <w:spacing w:line="300" w:lineRule="exact"/>
                              <w:jc w:val="both"/>
                              <w:rPr>
                                <w:rFonts w:asciiTheme="minorEastAsia" w:eastAsiaTheme="minorEastAsia" w:hAnsiTheme="minorEastAsia" w:cs="游明朝"/>
                              </w:rPr>
                            </w:pPr>
                          </w:p>
                        </w:tc>
                      </w:tr>
                      <w:tr w:rsidR="008402BD" w:rsidRPr="008402BD" w14:paraId="3FB14122" w14:textId="77777777" w:rsidTr="00E41943">
                        <w:trPr>
                          <w:trHeight w:val="545"/>
                        </w:trPr>
                        <w:tc>
                          <w:tcPr>
                            <w:tcW w:w="1843" w:type="dxa"/>
                            <w:gridSpan w:val="3"/>
                            <w:tcBorders>
                              <w:top w:val="single" w:sz="4" w:space="0" w:color="000000"/>
                              <w:left w:val="single" w:sz="8" w:space="0" w:color="auto"/>
                              <w:bottom w:val="single" w:sz="4" w:space="0" w:color="000000"/>
                            </w:tcBorders>
                            <w:vAlign w:val="center"/>
                          </w:tcPr>
                          <w:p w14:paraId="1EDBB662" w14:textId="77777777" w:rsidR="008402BD" w:rsidRPr="008402BD" w:rsidRDefault="008402BD">
                            <w:pPr>
                              <w:spacing w:line="300" w:lineRule="exact"/>
                              <w:jc w:val="both"/>
                              <w:rPr>
                                <w:rFonts w:asciiTheme="minorEastAsia" w:eastAsiaTheme="minorEastAsia" w:hAnsiTheme="minorEastAsia"/>
                              </w:rPr>
                            </w:pPr>
                            <w:r w:rsidRPr="008402BD">
                              <w:rPr>
                                <w:rFonts w:asciiTheme="minorEastAsia" w:eastAsiaTheme="minorEastAsia" w:hAnsiTheme="minorEastAsia" w:cs="游明朝"/>
                              </w:rPr>
                              <w:t>担当部署所在地</w:t>
                            </w:r>
                          </w:p>
                        </w:tc>
                        <w:tc>
                          <w:tcPr>
                            <w:tcW w:w="7286" w:type="dxa"/>
                            <w:gridSpan w:val="4"/>
                            <w:tcBorders>
                              <w:top w:val="single" w:sz="4" w:space="0" w:color="000000"/>
                              <w:left w:val="single" w:sz="4" w:space="0" w:color="000000"/>
                              <w:bottom w:val="single" w:sz="4" w:space="0" w:color="000000"/>
                              <w:right w:val="single" w:sz="8" w:space="0" w:color="auto"/>
                            </w:tcBorders>
                            <w:vAlign w:val="center"/>
                          </w:tcPr>
                          <w:p w14:paraId="6DF0887E" w14:textId="77777777" w:rsidR="008402BD" w:rsidRPr="008402BD" w:rsidRDefault="008402BD">
                            <w:pPr>
                              <w:snapToGrid w:val="0"/>
                              <w:spacing w:line="300" w:lineRule="exact"/>
                              <w:jc w:val="both"/>
                              <w:rPr>
                                <w:rFonts w:asciiTheme="minorEastAsia" w:eastAsiaTheme="minorEastAsia" w:hAnsiTheme="minorEastAsia" w:cs="游明朝"/>
                              </w:rPr>
                            </w:pPr>
                          </w:p>
                        </w:tc>
                      </w:tr>
                      <w:tr w:rsidR="008402BD" w:rsidRPr="008402BD" w14:paraId="30966F73" w14:textId="77777777" w:rsidTr="00E41943">
                        <w:trPr>
                          <w:trHeight w:val="421"/>
                        </w:trPr>
                        <w:tc>
                          <w:tcPr>
                            <w:tcW w:w="1843" w:type="dxa"/>
                            <w:gridSpan w:val="3"/>
                            <w:tcBorders>
                              <w:top w:val="single" w:sz="4" w:space="0" w:color="000000"/>
                              <w:left w:val="single" w:sz="8" w:space="0" w:color="auto"/>
                              <w:bottom w:val="single" w:sz="4" w:space="0" w:color="000000"/>
                            </w:tcBorders>
                            <w:vAlign w:val="center"/>
                          </w:tcPr>
                          <w:p w14:paraId="0E1C9CD5" w14:textId="77777777" w:rsidR="008402BD" w:rsidRPr="008402BD" w:rsidRDefault="008402BD">
                            <w:pPr>
                              <w:spacing w:line="300" w:lineRule="exact"/>
                              <w:jc w:val="both"/>
                              <w:rPr>
                                <w:rFonts w:asciiTheme="minorEastAsia" w:eastAsiaTheme="minorEastAsia" w:hAnsiTheme="minorEastAsia"/>
                              </w:rPr>
                            </w:pPr>
                            <w:r w:rsidRPr="008402BD">
                              <w:rPr>
                                <w:rFonts w:asciiTheme="minorEastAsia" w:eastAsiaTheme="minorEastAsia" w:hAnsiTheme="minorEastAsia" w:cs="游明朝"/>
                              </w:rPr>
                              <w:t>担当部署の技術者総数</w:t>
                            </w:r>
                          </w:p>
                        </w:tc>
                        <w:tc>
                          <w:tcPr>
                            <w:tcW w:w="7286" w:type="dxa"/>
                            <w:gridSpan w:val="4"/>
                            <w:tcBorders>
                              <w:top w:val="single" w:sz="4" w:space="0" w:color="000000"/>
                              <w:left w:val="single" w:sz="4" w:space="0" w:color="000000"/>
                              <w:bottom w:val="single" w:sz="4" w:space="0" w:color="000000"/>
                              <w:right w:val="single" w:sz="8" w:space="0" w:color="auto"/>
                            </w:tcBorders>
                            <w:vAlign w:val="center"/>
                          </w:tcPr>
                          <w:p w14:paraId="7AB944EF" w14:textId="77777777" w:rsidR="008402BD" w:rsidRPr="008402BD" w:rsidRDefault="008402BD">
                            <w:pPr>
                              <w:snapToGrid w:val="0"/>
                              <w:spacing w:line="300" w:lineRule="exact"/>
                              <w:jc w:val="both"/>
                              <w:rPr>
                                <w:rFonts w:asciiTheme="minorEastAsia" w:eastAsiaTheme="minorEastAsia" w:hAnsiTheme="minorEastAsia" w:cs="游明朝"/>
                              </w:rPr>
                            </w:pPr>
                          </w:p>
                        </w:tc>
                      </w:tr>
                      <w:tr w:rsidR="008402BD" w:rsidRPr="008402BD" w14:paraId="123C7C3C" w14:textId="77777777" w:rsidTr="00E41943">
                        <w:trPr>
                          <w:trHeight w:val="421"/>
                        </w:trPr>
                        <w:tc>
                          <w:tcPr>
                            <w:tcW w:w="1843" w:type="dxa"/>
                            <w:gridSpan w:val="3"/>
                            <w:tcBorders>
                              <w:top w:val="single" w:sz="4" w:space="0" w:color="000000"/>
                              <w:left w:val="single" w:sz="8" w:space="0" w:color="auto"/>
                              <w:bottom w:val="single" w:sz="6" w:space="0" w:color="FFFFFF"/>
                            </w:tcBorders>
                            <w:vAlign w:val="center"/>
                          </w:tcPr>
                          <w:p w14:paraId="163E548A" w14:textId="77777777" w:rsidR="008402BD" w:rsidRPr="008402BD" w:rsidRDefault="008402BD">
                            <w:pPr>
                              <w:spacing w:line="300" w:lineRule="exact"/>
                              <w:jc w:val="both"/>
                              <w:rPr>
                                <w:rFonts w:asciiTheme="minorEastAsia" w:eastAsiaTheme="minorEastAsia" w:hAnsiTheme="minorEastAsia"/>
                              </w:rPr>
                            </w:pPr>
                            <w:r w:rsidRPr="008402BD">
                              <w:rPr>
                                <w:rFonts w:asciiTheme="minorEastAsia" w:eastAsiaTheme="minorEastAsia" w:hAnsiTheme="minorEastAsia" w:cs="游明朝"/>
                              </w:rPr>
                              <w:t>その他特記事項</w:t>
                            </w:r>
                          </w:p>
                        </w:tc>
                        <w:tc>
                          <w:tcPr>
                            <w:tcW w:w="7286" w:type="dxa"/>
                            <w:gridSpan w:val="4"/>
                            <w:tcBorders>
                              <w:top w:val="single" w:sz="4" w:space="0" w:color="000000"/>
                              <w:left w:val="single" w:sz="6" w:space="0" w:color="FFFFFF"/>
                              <w:bottom w:val="single" w:sz="6" w:space="0" w:color="FFFFFF"/>
                              <w:right w:val="single" w:sz="8" w:space="0" w:color="auto"/>
                            </w:tcBorders>
                            <w:vAlign w:val="center"/>
                          </w:tcPr>
                          <w:p w14:paraId="703DE9BA" w14:textId="77777777" w:rsidR="008402BD" w:rsidRPr="008402BD" w:rsidRDefault="008402BD">
                            <w:pPr>
                              <w:snapToGrid w:val="0"/>
                              <w:spacing w:line="300" w:lineRule="exact"/>
                              <w:jc w:val="both"/>
                              <w:rPr>
                                <w:rFonts w:asciiTheme="minorEastAsia" w:eastAsiaTheme="minorEastAsia" w:hAnsiTheme="minorEastAsia" w:cs="游明朝"/>
                              </w:rPr>
                            </w:pPr>
                          </w:p>
                        </w:tc>
                      </w:tr>
                      <w:tr w:rsidR="008402BD" w:rsidRPr="008402BD" w14:paraId="27C0B2AC" w14:textId="77777777" w:rsidTr="00E41943">
                        <w:trPr>
                          <w:trHeight w:val="1702"/>
                        </w:trPr>
                        <w:tc>
                          <w:tcPr>
                            <w:tcW w:w="9129" w:type="dxa"/>
                            <w:gridSpan w:val="7"/>
                            <w:tcBorders>
                              <w:top w:val="single" w:sz="6" w:space="0" w:color="FFFFFF"/>
                              <w:left w:val="single" w:sz="8" w:space="0" w:color="auto"/>
                              <w:bottom w:val="single" w:sz="8" w:space="0" w:color="auto"/>
                              <w:right w:val="single" w:sz="8" w:space="0" w:color="auto"/>
                            </w:tcBorders>
                          </w:tcPr>
                          <w:p w14:paraId="3576C06C" w14:textId="77777777" w:rsidR="008402BD" w:rsidRPr="008402BD" w:rsidRDefault="008402BD">
                            <w:pPr>
                              <w:snapToGrid w:val="0"/>
                              <w:spacing w:line="300" w:lineRule="exact"/>
                              <w:jc w:val="both"/>
                              <w:rPr>
                                <w:rFonts w:asciiTheme="minorEastAsia" w:eastAsiaTheme="minorEastAsia" w:hAnsiTheme="minorEastAsia" w:cs="游明朝"/>
                              </w:rPr>
                            </w:pPr>
                          </w:p>
                        </w:tc>
                      </w:tr>
                      <w:tr w:rsidR="008402BD" w:rsidRPr="008402BD" w14:paraId="7E8F5457" w14:textId="77777777" w:rsidTr="00E41943">
                        <w:trPr>
                          <w:trHeight w:val="691"/>
                        </w:trPr>
                        <w:tc>
                          <w:tcPr>
                            <w:tcW w:w="9129" w:type="dxa"/>
                            <w:gridSpan w:val="7"/>
                            <w:tcBorders>
                              <w:top w:val="single" w:sz="8" w:space="0" w:color="auto"/>
                              <w:left w:val="single" w:sz="8" w:space="0" w:color="auto"/>
                              <w:bottom w:val="single" w:sz="8" w:space="0" w:color="auto"/>
                              <w:right w:val="single" w:sz="8" w:space="0" w:color="auto"/>
                            </w:tcBorders>
                          </w:tcPr>
                          <w:p w14:paraId="2693363F" w14:textId="77777777" w:rsidR="008402BD" w:rsidRPr="008402BD" w:rsidRDefault="008402BD">
                            <w:pPr>
                              <w:spacing w:line="300" w:lineRule="exact"/>
                              <w:jc w:val="both"/>
                              <w:rPr>
                                <w:rFonts w:asciiTheme="minorEastAsia" w:eastAsiaTheme="minorEastAsia" w:hAnsiTheme="minorEastAsia"/>
                              </w:rPr>
                            </w:pPr>
                            <w:r w:rsidRPr="008402BD">
                              <w:rPr>
                                <w:rFonts w:asciiTheme="minorEastAsia" w:eastAsiaTheme="minorEastAsia" w:hAnsiTheme="minorEastAsia" w:cs="游明朝"/>
                              </w:rPr>
                              <w:t>※添付資料　商業登記簿謄本（登記事項証明書）（３ヶ月以内のもの）（写し可）、定款</w:t>
                            </w:r>
                          </w:p>
                          <w:p w14:paraId="7894C67B" w14:textId="77777777" w:rsidR="008402BD" w:rsidRPr="008402BD" w:rsidRDefault="008402BD">
                            <w:pPr>
                              <w:rPr>
                                <w:rFonts w:asciiTheme="minorEastAsia" w:eastAsiaTheme="minorEastAsia" w:hAnsiTheme="minorEastAsia"/>
                              </w:rPr>
                            </w:pPr>
                            <w:r w:rsidRPr="008402BD">
                              <w:rPr>
                                <w:rFonts w:asciiTheme="minorEastAsia" w:eastAsiaTheme="minorEastAsia" w:hAnsiTheme="minorEastAsia" w:cs="游明朝"/>
                              </w:rPr>
                              <w:t>※共同企業体の場合は構成員ごとに区分し記入すること。</w:t>
                            </w:r>
                          </w:p>
                        </w:tc>
                      </w:tr>
                    </w:tbl>
                    <w:p w14:paraId="5BA390F4" w14:textId="77777777" w:rsidR="008402BD" w:rsidRDefault="008402BD" w:rsidP="008402BD">
                      <w:r>
                        <w:rPr>
                          <w:rFonts w:eastAsia="Times New Roman"/>
                        </w:rPr>
                        <w:t xml:space="preserve"> </w:t>
                      </w:r>
                    </w:p>
                  </w:txbxContent>
                </v:textbox>
                <w10:wrap type="square" anchory="page"/>
              </v:shape>
            </w:pict>
          </mc:Fallback>
        </mc:AlternateContent>
      </w:r>
      <w:r w:rsidRPr="007E365F">
        <w:rPr>
          <w:rFonts w:ascii="ＭＳ 明朝" w:eastAsia="ＭＳ 明朝" w:hAnsi="ＭＳ 明朝"/>
        </w:rPr>
        <w:t>【様式</w:t>
      </w:r>
      <w:r w:rsidRPr="007E365F">
        <w:rPr>
          <w:rFonts w:ascii="ＭＳ 明朝" w:eastAsia="ＭＳ 明朝" w:hAnsi="ＭＳ 明朝" w:hint="eastAsia"/>
        </w:rPr>
        <w:t>2</w:t>
      </w:r>
      <w:r w:rsidRPr="007E365F">
        <w:rPr>
          <w:rFonts w:ascii="ＭＳ 明朝" w:eastAsia="ＭＳ 明朝" w:hAnsi="ＭＳ 明朝"/>
        </w:rPr>
        <w:t>】会社概要</w:t>
      </w:r>
      <w:bookmarkEnd w:id="9"/>
    </w:p>
    <w:p w14:paraId="22F7543D" w14:textId="37A4B57E" w:rsidR="008402BD" w:rsidRPr="007E365F" w:rsidRDefault="008402BD" w:rsidP="008402BD">
      <w:pPr>
        <w:rPr>
          <w:rFonts w:hAnsi="ＭＳ 明朝" w:cs="游明朝"/>
        </w:rPr>
      </w:pPr>
    </w:p>
    <w:p w14:paraId="056763F5" w14:textId="3709E2BA" w:rsidR="008402BD" w:rsidRPr="002C51B0" w:rsidRDefault="008402BD" w:rsidP="008402BD">
      <w:pPr>
        <w:pStyle w:val="1"/>
        <w:numPr>
          <w:ilvl w:val="0"/>
          <w:numId w:val="0"/>
        </w:numPr>
        <w:rPr>
          <w:rFonts w:ascii="ＭＳ 明朝" w:eastAsia="ＭＳ 明朝" w:hAnsi="ＭＳ 明朝"/>
          <w:color w:val="000000" w:themeColor="text1"/>
        </w:rPr>
      </w:pPr>
      <w:bookmarkStart w:id="10" w:name="_Toc234406423"/>
      <w:r w:rsidRPr="007E365F">
        <w:rPr>
          <w:rFonts w:ascii="ＭＳ 明朝" w:eastAsia="ＭＳ 明朝" w:hAnsi="ＭＳ 明朝"/>
        </w:rPr>
        <w:br w:type="page"/>
      </w:r>
      <w:r w:rsidRPr="002C51B0">
        <w:rPr>
          <w:rFonts w:ascii="ＭＳ 明朝" w:eastAsia="ＭＳ 明朝" w:hAnsi="ＭＳ 明朝"/>
          <w:color w:val="000000" w:themeColor="text1"/>
        </w:rPr>
        <w:lastRenderedPageBreak/>
        <w:t>【様式</w:t>
      </w:r>
      <w:r w:rsidRPr="002C51B0">
        <w:rPr>
          <w:rFonts w:ascii="ＭＳ 明朝" w:eastAsia="ＭＳ 明朝" w:hAnsi="ＭＳ 明朝" w:hint="eastAsia"/>
          <w:color w:val="000000" w:themeColor="text1"/>
        </w:rPr>
        <w:t>3</w:t>
      </w:r>
      <w:r w:rsidRPr="002C51B0">
        <w:rPr>
          <w:rFonts w:ascii="ＭＳ 明朝" w:eastAsia="ＭＳ 明朝" w:hAnsi="ＭＳ 明朝"/>
          <w:color w:val="000000" w:themeColor="text1"/>
        </w:rPr>
        <w:t>】営業所等作業拠点表</w:t>
      </w:r>
      <w:bookmarkEnd w:id="10"/>
    </w:p>
    <w:tbl>
      <w:tblPr>
        <w:tblW w:w="0" w:type="auto"/>
        <w:tblInd w:w="108" w:type="dxa"/>
        <w:tblLayout w:type="fixed"/>
        <w:tblLook w:val="0000" w:firstRow="0" w:lastRow="0" w:firstColumn="0" w:lastColumn="0" w:noHBand="0" w:noVBand="0"/>
      </w:tblPr>
      <w:tblGrid>
        <w:gridCol w:w="2304"/>
        <w:gridCol w:w="2353"/>
        <w:gridCol w:w="2233"/>
        <w:gridCol w:w="2319"/>
      </w:tblGrid>
      <w:tr w:rsidR="008402BD" w:rsidRPr="002C51B0" w14:paraId="40C7C0B8" w14:textId="77777777" w:rsidTr="00B55BEB">
        <w:trPr>
          <w:tblHeader/>
        </w:trPr>
        <w:tc>
          <w:tcPr>
            <w:tcW w:w="9209"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A725F87" w14:textId="77777777" w:rsidR="008402BD" w:rsidRPr="002C51B0" w:rsidRDefault="008402BD" w:rsidP="00BC4BBD">
            <w:pPr>
              <w:spacing w:line="300" w:lineRule="exact"/>
              <w:jc w:val="center"/>
              <w:rPr>
                <w:rFonts w:hAnsi="ＭＳ 明朝"/>
                <w:color w:val="000000" w:themeColor="text1"/>
              </w:rPr>
            </w:pPr>
            <w:r w:rsidRPr="002C51B0">
              <w:rPr>
                <w:rFonts w:hAnsi="ＭＳ 明朝" w:cs="游明朝"/>
                <w:color w:val="000000" w:themeColor="text1"/>
              </w:rPr>
              <w:t>作　　業　　拠　　点　　等</w:t>
            </w:r>
          </w:p>
        </w:tc>
      </w:tr>
      <w:tr w:rsidR="008402BD" w:rsidRPr="002C51B0" w14:paraId="324F917F" w14:textId="77777777" w:rsidTr="00454FAF">
        <w:trPr>
          <w:tblHeader/>
        </w:trPr>
        <w:tc>
          <w:tcPr>
            <w:tcW w:w="2304" w:type="dxa"/>
            <w:tcBorders>
              <w:top w:val="single" w:sz="4" w:space="0" w:color="000000"/>
              <w:left w:val="single" w:sz="4" w:space="0" w:color="000000"/>
              <w:bottom w:val="single" w:sz="4" w:space="0" w:color="000000"/>
            </w:tcBorders>
            <w:shd w:val="clear" w:color="auto" w:fill="F2F2F2" w:themeFill="background1" w:themeFillShade="F2"/>
          </w:tcPr>
          <w:p w14:paraId="4A39244A" w14:textId="77777777" w:rsidR="008402BD" w:rsidRPr="002C51B0" w:rsidRDefault="008402BD" w:rsidP="00BC4BBD">
            <w:pPr>
              <w:spacing w:line="300" w:lineRule="exact"/>
              <w:jc w:val="center"/>
              <w:rPr>
                <w:rFonts w:hAnsi="ＭＳ 明朝"/>
                <w:color w:val="000000" w:themeColor="text1"/>
              </w:rPr>
            </w:pPr>
            <w:r w:rsidRPr="002C51B0">
              <w:rPr>
                <w:rFonts w:hAnsi="ＭＳ 明朝" w:cs="游明朝"/>
                <w:color w:val="000000" w:themeColor="text1"/>
              </w:rPr>
              <w:t>名称</w:t>
            </w:r>
          </w:p>
        </w:tc>
        <w:tc>
          <w:tcPr>
            <w:tcW w:w="2353" w:type="dxa"/>
            <w:tcBorders>
              <w:top w:val="single" w:sz="4" w:space="0" w:color="000000"/>
              <w:left w:val="single" w:sz="4" w:space="0" w:color="000000"/>
              <w:bottom w:val="single" w:sz="4" w:space="0" w:color="000000"/>
            </w:tcBorders>
            <w:shd w:val="clear" w:color="auto" w:fill="F2F2F2" w:themeFill="background1" w:themeFillShade="F2"/>
          </w:tcPr>
          <w:p w14:paraId="0D3215BC" w14:textId="77777777" w:rsidR="008402BD" w:rsidRPr="002C51B0" w:rsidRDefault="008402BD" w:rsidP="00BC4BBD">
            <w:pPr>
              <w:spacing w:line="300" w:lineRule="exact"/>
              <w:jc w:val="center"/>
              <w:rPr>
                <w:rFonts w:hAnsi="ＭＳ 明朝"/>
                <w:color w:val="000000" w:themeColor="text1"/>
              </w:rPr>
            </w:pPr>
            <w:r w:rsidRPr="002C51B0">
              <w:rPr>
                <w:rFonts w:hAnsi="ＭＳ 明朝" w:cs="游明朝"/>
                <w:color w:val="000000" w:themeColor="text1"/>
              </w:rPr>
              <w:t>所在地</w:t>
            </w:r>
          </w:p>
        </w:tc>
        <w:tc>
          <w:tcPr>
            <w:tcW w:w="2233" w:type="dxa"/>
            <w:tcBorders>
              <w:top w:val="single" w:sz="4" w:space="0" w:color="000000"/>
              <w:left w:val="single" w:sz="4" w:space="0" w:color="000000"/>
              <w:bottom w:val="single" w:sz="4" w:space="0" w:color="000000"/>
            </w:tcBorders>
            <w:shd w:val="clear" w:color="auto" w:fill="F2F2F2" w:themeFill="background1" w:themeFillShade="F2"/>
          </w:tcPr>
          <w:p w14:paraId="55788185" w14:textId="77777777" w:rsidR="008402BD" w:rsidRPr="002C51B0" w:rsidRDefault="008402BD" w:rsidP="00BC4BBD">
            <w:pPr>
              <w:spacing w:line="300" w:lineRule="exact"/>
              <w:jc w:val="center"/>
              <w:rPr>
                <w:rFonts w:hAnsi="ＭＳ 明朝"/>
                <w:color w:val="000000" w:themeColor="text1"/>
              </w:rPr>
            </w:pPr>
            <w:r w:rsidRPr="002C51B0">
              <w:rPr>
                <w:rFonts w:hAnsi="ＭＳ 明朝" w:cs="游明朝"/>
                <w:color w:val="000000" w:themeColor="text1"/>
              </w:rPr>
              <w:t>電話番号及び</w:t>
            </w:r>
          </w:p>
          <w:p w14:paraId="0B0DBC50" w14:textId="77777777" w:rsidR="008402BD" w:rsidRPr="002C51B0" w:rsidRDefault="008402BD" w:rsidP="00BC4BBD">
            <w:pPr>
              <w:spacing w:line="300" w:lineRule="exact"/>
              <w:jc w:val="center"/>
              <w:rPr>
                <w:rFonts w:hAnsi="ＭＳ 明朝"/>
                <w:color w:val="000000" w:themeColor="text1"/>
              </w:rPr>
            </w:pPr>
            <w:r w:rsidRPr="002C51B0">
              <w:rPr>
                <w:rFonts w:hAnsi="ＭＳ 明朝" w:cs="游明朝"/>
                <w:color w:val="000000" w:themeColor="text1"/>
              </w:rPr>
              <w:t>ファクシミリ番号</w:t>
            </w:r>
          </w:p>
        </w:tc>
        <w:tc>
          <w:tcPr>
            <w:tcW w:w="231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8FDF93E" w14:textId="77777777" w:rsidR="008402BD" w:rsidRPr="002C51B0" w:rsidRDefault="008402BD" w:rsidP="00BC4BBD">
            <w:pPr>
              <w:spacing w:line="300" w:lineRule="exact"/>
              <w:jc w:val="center"/>
              <w:rPr>
                <w:rFonts w:hAnsi="ＭＳ 明朝"/>
                <w:color w:val="000000" w:themeColor="text1"/>
              </w:rPr>
            </w:pPr>
            <w:r w:rsidRPr="002C51B0">
              <w:rPr>
                <w:rFonts w:hAnsi="ＭＳ 明朝" w:cs="游明朝"/>
                <w:color w:val="000000" w:themeColor="text1"/>
              </w:rPr>
              <w:t>市役所までの距離及び所要時間</w:t>
            </w:r>
          </w:p>
        </w:tc>
      </w:tr>
      <w:tr w:rsidR="008402BD" w:rsidRPr="002C51B0" w14:paraId="55764A9A" w14:textId="77777777" w:rsidTr="00BC4BBD">
        <w:tc>
          <w:tcPr>
            <w:tcW w:w="2304" w:type="dxa"/>
            <w:tcBorders>
              <w:top w:val="single" w:sz="4" w:space="0" w:color="000000"/>
              <w:left w:val="single" w:sz="4" w:space="0" w:color="000000"/>
              <w:bottom w:val="single" w:sz="4" w:space="0" w:color="000000"/>
            </w:tcBorders>
          </w:tcPr>
          <w:p w14:paraId="318D840A" w14:textId="77777777" w:rsidR="008402BD" w:rsidRPr="002C51B0" w:rsidRDefault="008402BD" w:rsidP="00BC4BBD">
            <w:pPr>
              <w:spacing w:line="300" w:lineRule="exact"/>
              <w:jc w:val="both"/>
              <w:rPr>
                <w:rFonts w:hAnsi="ＭＳ 明朝"/>
                <w:color w:val="000000" w:themeColor="text1"/>
              </w:rPr>
            </w:pPr>
            <w:r w:rsidRPr="002C51B0">
              <w:rPr>
                <w:rFonts w:hAnsi="ＭＳ 明朝" w:cs="游明朝"/>
                <w:color w:val="000000" w:themeColor="text1"/>
              </w:rPr>
              <w:t>（主たる作業拠点等）</w:t>
            </w:r>
          </w:p>
          <w:p w14:paraId="1D0F3160" w14:textId="77777777" w:rsidR="008402BD" w:rsidRPr="002C51B0" w:rsidRDefault="008402BD" w:rsidP="00BC4BBD">
            <w:pPr>
              <w:spacing w:line="300" w:lineRule="exact"/>
              <w:jc w:val="both"/>
              <w:rPr>
                <w:rFonts w:hAnsi="ＭＳ 明朝" w:cs="游明朝"/>
                <w:color w:val="000000" w:themeColor="text1"/>
              </w:rPr>
            </w:pPr>
          </w:p>
          <w:p w14:paraId="6AE5FD20" w14:textId="77777777" w:rsidR="008402BD" w:rsidRPr="002C51B0" w:rsidRDefault="008402BD" w:rsidP="00BC4BBD">
            <w:pPr>
              <w:spacing w:line="300" w:lineRule="exact"/>
              <w:jc w:val="both"/>
              <w:rPr>
                <w:rFonts w:hAnsi="ＭＳ 明朝" w:cs="游明朝"/>
                <w:color w:val="000000" w:themeColor="text1"/>
              </w:rPr>
            </w:pPr>
          </w:p>
          <w:p w14:paraId="142C98E2" w14:textId="77777777" w:rsidR="008402BD" w:rsidRPr="002C51B0" w:rsidRDefault="008402BD" w:rsidP="00BC4BBD">
            <w:pPr>
              <w:spacing w:line="300" w:lineRule="exact"/>
              <w:jc w:val="both"/>
              <w:rPr>
                <w:rFonts w:hAnsi="ＭＳ 明朝" w:cs="游明朝"/>
                <w:color w:val="000000" w:themeColor="text1"/>
              </w:rPr>
            </w:pPr>
          </w:p>
          <w:p w14:paraId="0DF1CB14" w14:textId="77777777" w:rsidR="008402BD" w:rsidRPr="002C51B0" w:rsidRDefault="008402BD" w:rsidP="00BC4BBD">
            <w:pPr>
              <w:spacing w:line="300" w:lineRule="exact"/>
              <w:jc w:val="both"/>
              <w:rPr>
                <w:rFonts w:hAnsi="ＭＳ 明朝" w:cs="游明朝"/>
                <w:color w:val="000000" w:themeColor="text1"/>
              </w:rPr>
            </w:pPr>
          </w:p>
          <w:p w14:paraId="100881DB" w14:textId="77777777" w:rsidR="008402BD" w:rsidRPr="002C51B0" w:rsidRDefault="008402BD" w:rsidP="00BC4BBD">
            <w:pPr>
              <w:spacing w:line="300" w:lineRule="exact"/>
              <w:jc w:val="both"/>
              <w:rPr>
                <w:rFonts w:hAnsi="ＭＳ 明朝" w:cs="游明朝"/>
                <w:color w:val="000000" w:themeColor="text1"/>
              </w:rPr>
            </w:pPr>
          </w:p>
          <w:p w14:paraId="316A5BE4" w14:textId="77777777" w:rsidR="008402BD" w:rsidRPr="002C51B0" w:rsidRDefault="008402BD" w:rsidP="00BC4BBD">
            <w:pPr>
              <w:spacing w:line="300" w:lineRule="exact"/>
              <w:jc w:val="both"/>
              <w:rPr>
                <w:rFonts w:hAnsi="ＭＳ 明朝" w:cs="游明朝"/>
                <w:color w:val="000000" w:themeColor="text1"/>
              </w:rPr>
            </w:pPr>
          </w:p>
          <w:p w14:paraId="58540F8C" w14:textId="77777777" w:rsidR="008402BD" w:rsidRPr="002C51B0" w:rsidRDefault="008402BD" w:rsidP="00BC4BBD">
            <w:pPr>
              <w:spacing w:line="300" w:lineRule="exact"/>
              <w:jc w:val="both"/>
              <w:rPr>
                <w:rFonts w:hAnsi="ＭＳ 明朝" w:cs="游明朝"/>
                <w:color w:val="000000" w:themeColor="text1"/>
              </w:rPr>
            </w:pPr>
          </w:p>
          <w:p w14:paraId="2BE53FE8" w14:textId="77777777" w:rsidR="008402BD" w:rsidRPr="002C51B0" w:rsidRDefault="008402BD" w:rsidP="00BC4BBD">
            <w:pPr>
              <w:spacing w:line="300" w:lineRule="exact"/>
              <w:jc w:val="both"/>
              <w:rPr>
                <w:rFonts w:hAnsi="ＭＳ 明朝" w:cs="游明朝"/>
                <w:color w:val="000000" w:themeColor="text1"/>
              </w:rPr>
            </w:pPr>
          </w:p>
          <w:p w14:paraId="14D17D27" w14:textId="77777777" w:rsidR="008402BD" w:rsidRPr="002C51B0" w:rsidRDefault="008402BD" w:rsidP="00BC4BBD">
            <w:pPr>
              <w:spacing w:line="300" w:lineRule="exact"/>
              <w:jc w:val="both"/>
              <w:rPr>
                <w:rFonts w:hAnsi="ＭＳ 明朝" w:cs="游明朝"/>
                <w:color w:val="000000" w:themeColor="text1"/>
              </w:rPr>
            </w:pPr>
          </w:p>
          <w:p w14:paraId="43BAFACA" w14:textId="77777777" w:rsidR="008402BD" w:rsidRPr="002C51B0" w:rsidRDefault="008402BD" w:rsidP="00BC4BBD">
            <w:pPr>
              <w:spacing w:line="300" w:lineRule="exact"/>
              <w:jc w:val="both"/>
              <w:rPr>
                <w:rFonts w:hAnsi="ＭＳ 明朝" w:cs="游明朝"/>
                <w:color w:val="000000" w:themeColor="text1"/>
              </w:rPr>
            </w:pPr>
          </w:p>
          <w:p w14:paraId="7733E501" w14:textId="77777777" w:rsidR="008402BD" w:rsidRPr="002C51B0" w:rsidRDefault="008402BD" w:rsidP="00BC4BBD">
            <w:pPr>
              <w:spacing w:line="300" w:lineRule="exact"/>
              <w:jc w:val="both"/>
              <w:rPr>
                <w:rFonts w:hAnsi="ＭＳ 明朝" w:cs="游明朝"/>
                <w:color w:val="000000" w:themeColor="text1"/>
              </w:rPr>
            </w:pPr>
          </w:p>
          <w:p w14:paraId="1CE55E76" w14:textId="77777777" w:rsidR="008402BD" w:rsidRPr="002C51B0" w:rsidRDefault="008402BD" w:rsidP="00BC4BBD">
            <w:pPr>
              <w:spacing w:line="300" w:lineRule="exact"/>
              <w:jc w:val="both"/>
              <w:rPr>
                <w:rFonts w:hAnsi="ＭＳ 明朝" w:cs="游明朝"/>
                <w:color w:val="000000" w:themeColor="text1"/>
              </w:rPr>
            </w:pPr>
          </w:p>
          <w:p w14:paraId="26659B87" w14:textId="77777777" w:rsidR="008402BD" w:rsidRPr="002C51B0" w:rsidRDefault="008402BD" w:rsidP="00BC4BBD">
            <w:pPr>
              <w:spacing w:line="300" w:lineRule="exact"/>
              <w:jc w:val="both"/>
              <w:rPr>
                <w:rFonts w:hAnsi="ＭＳ 明朝" w:cs="游明朝"/>
                <w:color w:val="000000" w:themeColor="text1"/>
              </w:rPr>
            </w:pPr>
          </w:p>
          <w:p w14:paraId="230C4889" w14:textId="77777777" w:rsidR="008402BD" w:rsidRPr="002C51B0" w:rsidRDefault="008402BD" w:rsidP="00BC4BBD">
            <w:pPr>
              <w:spacing w:line="300" w:lineRule="exact"/>
              <w:jc w:val="both"/>
              <w:rPr>
                <w:rFonts w:hAnsi="ＭＳ 明朝" w:cs="游明朝"/>
                <w:color w:val="000000" w:themeColor="text1"/>
              </w:rPr>
            </w:pPr>
          </w:p>
          <w:p w14:paraId="294775FB" w14:textId="77777777" w:rsidR="008402BD" w:rsidRPr="002C51B0" w:rsidRDefault="008402BD" w:rsidP="00BC4BBD">
            <w:pPr>
              <w:spacing w:line="300" w:lineRule="exact"/>
              <w:jc w:val="both"/>
              <w:rPr>
                <w:rFonts w:hAnsi="ＭＳ 明朝" w:cs="游明朝"/>
                <w:color w:val="000000" w:themeColor="text1"/>
              </w:rPr>
            </w:pPr>
          </w:p>
          <w:p w14:paraId="3585D93A" w14:textId="77777777" w:rsidR="008402BD" w:rsidRPr="002C51B0" w:rsidRDefault="008402BD" w:rsidP="00BC4BBD">
            <w:pPr>
              <w:spacing w:line="300" w:lineRule="exact"/>
              <w:jc w:val="both"/>
              <w:rPr>
                <w:rFonts w:hAnsi="ＭＳ 明朝" w:cs="游明朝"/>
                <w:color w:val="000000" w:themeColor="text1"/>
              </w:rPr>
            </w:pPr>
          </w:p>
          <w:p w14:paraId="6AEB6501" w14:textId="77777777" w:rsidR="008402BD" w:rsidRPr="002C51B0" w:rsidRDefault="008402BD" w:rsidP="00BC4BBD">
            <w:pPr>
              <w:spacing w:line="300" w:lineRule="exact"/>
              <w:jc w:val="both"/>
              <w:rPr>
                <w:rFonts w:hAnsi="ＭＳ 明朝" w:cs="游明朝"/>
                <w:color w:val="000000" w:themeColor="text1"/>
              </w:rPr>
            </w:pPr>
          </w:p>
          <w:p w14:paraId="638EB685" w14:textId="77777777" w:rsidR="008402BD" w:rsidRPr="002C51B0" w:rsidRDefault="008402BD" w:rsidP="00BC4BBD">
            <w:pPr>
              <w:spacing w:line="300" w:lineRule="exact"/>
              <w:jc w:val="both"/>
              <w:rPr>
                <w:rFonts w:hAnsi="ＭＳ 明朝" w:cs="游明朝"/>
                <w:color w:val="000000" w:themeColor="text1"/>
              </w:rPr>
            </w:pPr>
          </w:p>
          <w:p w14:paraId="74FD0087" w14:textId="77777777" w:rsidR="008402BD" w:rsidRPr="002C51B0" w:rsidRDefault="008402BD" w:rsidP="00BC4BBD">
            <w:pPr>
              <w:spacing w:line="300" w:lineRule="exact"/>
              <w:jc w:val="both"/>
              <w:rPr>
                <w:rFonts w:hAnsi="ＭＳ 明朝" w:cs="游明朝"/>
                <w:color w:val="000000" w:themeColor="text1"/>
              </w:rPr>
            </w:pPr>
          </w:p>
          <w:p w14:paraId="290A30AF" w14:textId="77777777" w:rsidR="008402BD" w:rsidRPr="002C51B0" w:rsidRDefault="008402BD" w:rsidP="00BC4BBD">
            <w:pPr>
              <w:spacing w:line="300" w:lineRule="exact"/>
              <w:jc w:val="both"/>
              <w:rPr>
                <w:rFonts w:hAnsi="ＭＳ 明朝" w:cs="游明朝"/>
                <w:color w:val="000000" w:themeColor="text1"/>
              </w:rPr>
            </w:pPr>
          </w:p>
          <w:p w14:paraId="06FA63F2" w14:textId="77777777" w:rsidR="008402BD" w:rsidRPr="002C51B0" w:rsidRDefault="008402BD" w:rsidP="00BC4BBD">
            <w:pPr>
              <w:spacing w:line="300" w:lineRule="exact"/>
              <w:jc w:val="both"/>
              <w:rPr>
                <w:rFonts w:hAnsi="ＭＳ 明朝" w:cs="游明朝"/>
                <w:color w:val="000000" w:themeColor="text1"/>
              </w:rPr>
            </w:pPr>
          </w:p>
          <w:p w14:paraId="4ED9017F" w14:textId="77777777" w:rsidR="008402BD" w:rsidRPr="002C51B0" w:rsidRDefault="008402BD" w:rsidP="00BC4BBD">
            <w:pPr>
              <w:spacing w:line="300" w:lineRule="exact"/>
              <w:jc w:val="both"/>
              <w:rPr>
                <w:rFonts w:hAnsi="ＭＳ 明朝" w:cs="游明朝"/>
                <w:color w:val="000000" w:themeColor="text1"/>
              </w:rPr>
            </w:pPr>
          </w:p>
          <w:p w14:paraId="761B4305" w14:textId="77777777" w:rsidR="008402BD" w:rsidRPr="002C51B0" w:rsidRDefault="008402BD" w:rsidP="00BC4BBD">
            <w:pPr>
              <w:spacing w:line="300" w:lineRule="exact"/>
              <w:jc w:val="both"/>
              <w:rPr>
                <w:rFonts w:hAnsi="ＭＳ 明朝" w:cs="游明朝"/>
                <w:color w:val="000000" w:themeColor="text1"/>
              </w:rPr>
            </w:pPr>
          </w:p>
          <w:p w14:paraId="0EE70783" w14:textId="77777777" w:rsidR="008402BD" w:rsidRPr="002C51B0" w:rsidRDefault="008402BD" w:rsidP="00BC4BBD">
            <w:pPr>
              <w:spacing w:line="300" w:lineRule="exact"/>
              <w:jc w:val="both"/>
              <w:rPr>
                <w:rFonts w:hAnsi="ＭＳ 明朝" w:cs="游明朝"/>
                <w:color w:val="000000" w:themeColor="text1"/>
              </w:rPr>
            </w:pPr>
          </w:p>
          <w:p w14:paraId="5017E742" w14:textId="77777777" w:rsidR="008402BD" w:rsidRPr="002C51B0" w:rsidRDefault="008402BD" w:rsidP="00BC4BBD">
            <w:pPr>
              <w:spacing w:line="300" w:lineRule="exact"/>
              <w:jc w:val="both"/>
              <w:rPr>
                <w:rFonts w:hAnsi="ＭＳ 明朝" w:cs="游明朝"/>
                <w:color w:val="000000" w:themeColor="text1"/>
              </w:rPr>
            </w:pPr>
          </w:p>
          <w:p w14:paraId="400FB16F" w14:textId="77777777" w:rsidR="008402BD" w:rsidRPr="002C51B0" w:rsidRDefault="008402BD" w:rsidP="00BC4BBD">
            <w:pPr>
              <w:spacing w:line="300" w:lineRule="exact"/>
              <w:jc w:val="both"/>
              <w:rPr>
                <w:rFonts w:hAnsi="ＭＳ 明朝" w:cs="游明朝"/>
                <w:color w:val="000000" w:themeColor="text1"/>
              </w:rPr>
            </w:pPr>
          </w:p>
          <w:p w14:paraId="3516BCBA" w14:textId="77777777" w:rsidR="008402BD" w:rsidRPr="002C51B0" w:rsidRDefault="008402BD" w:rsidP="00BC4BBD">
            <w:pPr>
              <w:spacing w:line="300" w:lineRule="exact"/>
              <w:jc w:val="both"/>
              <w:rPr>
                <w:rFonts w:hAnsi="ＭＳ 明朝" w:cs="游明朝"/>
                <w:color w:val="000000" w:themeColor="text1"/>
              </w:rPr>
            </w:pPr>
          </w:p>
          <w:p w14:paraId="4452F766" w14:textId="77777777" w:rsidR="008402BD" w:rsidRPr="002C51B0" w:rsidRDefault="008402BD" w:rsidP="00BC4BBD">
            <w:pPr>
              <w:spacing w:line="300" w:lineRule="exact"/>
              <w:jc w:val="both"/>
              <w:rPr>
                <w:rFonts w:hAnsi="ＭＳ 明朝" w:cs="游明朝"/>
                <w:color w:val="000000" w:themeColor="text1"/>
              </w:rPr>
            </w:pPr>
          </w:p>
          <w:p w14:paraId="3DE9D700" w14:textId="77777777" w:rsidR="008402BD" w:rsidRPr="002C51B0" w:rsidRDefault="008402BD" w:rsidP="00BC4BBD">
            <w:pPr>
              <w:spacing w:line="300" w:lineRule="exact"/>
              <w:jc w:val="both"/>
              <w:rPr>
                <w:rFonts w:hAnsi="ＭＳ 明朝" w:cs="游明朝"/>
                <w:color w:val="000000" w:themeColor="text1"/>
              </w:rPr>
            </w:pPr>
          </w:p>
          <w:p w14:paraId="4EE9F7C3" w14:textId="77777777" w:rsidR="008402BD" w:rsidRPr="002C51B0" w:rsidRDefault="008402BD" w:rsidP="00BC4BBD">
            <w:pPr>
              <w:spacing w:line="300" w:lineRule="exact"/>
              <w:jc w:val="both"/>
              <w:rPr>
                <w:rFonts w:hAnsi="ＭＳ 明朝" w:cs="游明朝"/>
                <w:color w:val="000000" w:themeColor="text1"/>
              </w:rPr>
            </w:pPr>
          </w:p>
          <w:p w14:paraId="00D2C8BD" w14:textId="77777777" w:rsidR="008402BD" w:rsidRPr="002C51B0" w:rsidRDefault="008402BD" w:rsidP="00BC4BBD">
            <w:pPr>
              <w:spacing w:line="300" w:lineRule="exact"/>
              <w:jc w:val="both"/>
              <w:rPr>
                <w:rFonts w:hAnsi="ＭＳ 明朝" w:cs="游明朝"/>
                <w:color w:val="000000" w:themeColor="text1"/>
              </w:rPr>
            </w:pPr>
          </w:p>
          <w:p w14:paraId="316BA66B" w14:textId="77777777" w:rsidR="008402BD" w:rsidRPr="002C51B0" w:rsidRDefault="008402BD" w:rsidP="00BC4BBD">
            <w:pPr>
              <w:spacing w:line="300" w:lineRule="exact"/>
              <w:jc w:val="both"/>
              <w:rPr>
                <w:rFonts w:hAnsi="ＭＳ 明朝" w:cs="游明朝"/>
                <w:color w:val="000000" w:themeColor="text1"/>
              </w:rPr>
            </w:pPr>
          </w:p>
          <w:p w14:paraId="09DC33B6" w14:textId="77777777" w:rsidR="008402BD" w:rsidRPr="002C51B0" w:rsidRDefault="008402BD" w:rsidP="00BC4BBD">
            <w:pPr>
              <w:spacing w:line="300" w:lineRule="exact"/>
              <w:jc w:val="both"/>
              <w:rPr>
                <w:rFonts w:hAnsi="ＭＳ 明朝" w:cs="游明朝"/>
                <w:color w:val="000000" w:themeColor="text1"/>
              </w:rPr>
            </w:pPr>
          </w:p>
          <w:p w14:paraId="5FB88E1E" w14:textId="77777777" w:rsidR="008402BD" w:rsidRPr="002C51B0" w:rsidRDefault="008402BD" w:rsidP="00BC4BBD">
            <w:pPr>
              <w:spacing w:line="300" w:lineRule="exact"/>
              <w:jc w:val="both"/>
              <w:rPr>
                <w:rFonts w:hAnsi="ＭＳ 明朝" w:cs="游明朝"/>
                <w:color w:val="000000" w:themeColor="text1"/>
              </w:rPr>
            </w:pPr>
          </w:p>
          <w:p w14:paraId="4630F18C" w14:textId="77777777" w:rsidR="008402BD" w:rsidRPr="002C51B0" w:rsidRDefault="008402BD" w:rsidP="00BC4BBD">
            <w:pPr>
              <w:spacing w:line="300" w:lineRule="exact"/>
              <w:jc w:val="both"/>
              <w:rPr>
                <w:rFonts w:hAnsi="ＭＳ 明朝" w:cs="游明朝"/>
                <w:color w:val="000000" w:themeColor="text1"/>
              </w:rPr>
            </w:pPr>
          </w:p>
          <w:p w14:paraId="5EAF6585" w14:textId="77777777" w:rsidR="008402BD" w:rsidRPr="002C51B0" w:rsidRDefault="008402BD" w:rsidP="00BC4BBD">
            <w:pPr>
              <w:spacing w:line="300" w:lineRule="exact"/>
              <w:jc w:val="both"/>
              <w:rPr>
                <w:rFonts w:hAnsi="ＭＳ 明朝" w:cs="游明朝"/>
                <w:color w:val="000000" w:themeColor="text1"/>
              </w:rPr>
            </w:pPr>
          </w:p>
        </w:tc>
        <w:tc>
          <w:tcPr>
            <w:tcW w:w="2353" w:type="dxa"/>
            <w:tcBorders>
              <w:top w:val="single" w:sz="4" w:space="0" w:color="000000"/>
              <w:left w:val="single" w:sz="4" w:space="0" w:color="000000"/>
              <w:bottom w:val="single" w:sz="4" w:space="0" w:color="000000"/>
            </w:tcBorders>
          </w:tcPr>
          <w:p w14:paraId="09D67B1B" w14:textId="77777777" w:rsidR="008402BD" w:rsidRPr="002C51B0" w:rsidRDefault="008402BD" w:rsidP="00BC4BBD">
            <w:pPr>
              <w:snapToGrid w:val="0"/>
              <w:spacing w:line="300" w:lineRule="exact"/>
              <w:jc w:val="both"/>
              <w:rPr>
                <w:rFonts w:hAnsi="ＭＳ 明朝" w:cs="游明朝"/>
                <w:color w:val="000000" w:themeColor="text1"/>
              </w:rPr>
            </w:pPr>
          </w:p>
          <w:p w14:paraId="043D81D8" w14:textId="77777777" w:rsidR="008402BD" w:rsidRPr="002C51B0" w:rsidRDefault="008402BD" w:rsidP="00BC4BBD">
            <w:pPr>
              <w:spacing w:line="300" w:lineRule="exact"/>
              <w:jc w:val="both"/>
              <w:rPr>
                <w:rFonts w:hAnsi="ＭＳ 明朝" w:cs="游明朝"/>
                <w:color w:val="000000" w:themeColor="text1"/>
              </w:rPr>
            </w:pPr>
          </w:p>
        </w:tc>
        <w:tc>
          <w:tcPr>
            <w:tcW w:w="2233" w:type="dxa"/>
            <w:tcBorders>
              <w:top w:val="single" w:sz="4" w:space="0" w:color="000000"/>
              <w:left w:val="single" w:sz="4" w:space="0" w:color="000000"/>
              <w:bottom w:val="single" w:sz="4" w:space="0" w:color="000000"/>
            </w:tcBorders>
          </w:tcPr>
          <w:p w14:paraId="46AAF670" w14:textId="77777777" w:rsidR="008402BD" w:rsidRPr="002C51B0" w:rsidRDefault="008402BD" w:rsidP="00BC4BBD">
            <w:pPr>
              <w:snapToGrid w:val="0"/>
              <w:spacing w:line="300" w:lineRule="exact"/>
              <w:jc w:val="both"/>
              <w:rPr>
                <w:rFonts w:hAnsi="ＭＳ 明朝" w:cs="游明朝"/>
                <w:color w:val="000000" w:themeColor="text1"/>
              </w:rPr>
            </w:pPr>
          </w:p>
        </w:tc>
        <w:tc>
          <w:tcPr>
            <w:tcW w:w="2319" w:type="dxa"/>
            <w:tcBorders>
              <w:top w:val="single" w:sz="4" w:space="0" w:color="000000"/>
              <w:left w:val="single" w:sz="4" w:space="0" w:color="000000"/>
              <w:bottom w:val="single" w:sz="4" w:space="0" w:color="000000"/>
              <w:right w:val="single" w:sz="4" w:space="0" w:color="000000"/>
            </w:tcBorders>
          </w:tcPr>
          <w:p w14:paraId="27BCFEA8" w14:textId="77777777" w:rsidR="008402BD" w:rsidRPr="002C51B0" w:rsidRDefault="008402BD" w:rsidP="00BC4BBD">
            <w:pPr>
              <w:snapToGrid w:val="0"/>
              <w:spacing w:line="300" w:lineRule="exact"/>
              <w:jc w:val="both"/>
              <w:rPr>
                <w:rFonts w:hAnsi="ＭＳ 明朝" w:cs="游明朝"/>
                <w:color w:val="000000" w:themeColor="text1"/>
              </w:rPr>
            </w:pPr>
          </w:p>
          <w:p w14:paraId="18822FF3" w14:textId="77777777" w:rsidR="008402BD" w:rsidRPr="002C51B0" w:rsidRDefault="008402BD" w:rsidP="00BC4BBD">
            <w:pPr>
              <w:spacing w:line="300" w:lineRule="exact"/>
              <w:jc w:val="both"/>
              <w:rPr>
                <w:rFonts w:hAnsi="ＭＳ 明朝" w:cs="游明朝"/>
                <w:color w:val="000000" w:themeColor="text1"/>
              </w:rPr>
            </w:pPr>
          </w:p>
        </w:tc>
      </w:tr>
    </w:tbl>
    <w:p w14:paraId="3618E12B" w14:textId="77777777" w:rsidR="008402BD" w:rsidRPr="002C51B0" w:rsidRDefault="008402BD" w:rsidP="008402BD">
      <w:pPr>
        <w:rPr>
          <w:rFonts w:hAnsi="ＭＳ 明朝"/>
          <w:color w:val="000000" w:themeColor="text1"/>
        </w:rPr>
      </w:pPr>
      <w:r w:rsidRPr="002C51B0">
        <w:rPr>
          <w:rFonts w:hAnsi="ＭＳ 明朝" w:cs="游明朝"/>
          <w:color w:val="000000" w:themeColor="text1"/>
        </w:rPr>
        <w:t>※共同企業体の場合は構成員ごとに区分し記入すること。</w:t>
      </w:r>
    </w:p>
    <w:p w14:paraId="738305AF" w14:textId="77777777" w:rsidR="008402BD" w:rsidRPr="002C51B0" w:rsidRDefault="008402BD" w:rsidP="008402BD">
      <w:pPr>
        <w:rPr>
          <w:rFonts w:hAnsi="ＭＳ 明朝" w:cs="游明朝"/>
          <w:color w:val="000000" w:themeColor="text1"/>
        </w:rPr>
      </w:pPr>
      <w:r w:rsidRPr="002C51B0">
        <w:rPr>
          <w:rFonts w:hAnsi="ＭＳ 明朝" w:cs="游明朝"/>
          <w:color w:val="000000" w:themeColor="text1"/>
        </w:rPr>
        <w:t>※再委託先について該当する場合は、再委託先ごとに区分し記入すること。</w:t>
      </w:r>
      <w:bookmarkStart w:id="11" w:name="_Toc234406424"/>
    </w:p>
    <w:p w14:paraId="7A080CA8" w14:textId="0CA4402F" w:rsidR="008402BD" w:rsidRPr="00BD0F6F" w:rsidRDefault="008402BD" w:rsidP="008402BD">
      <w:pPr>
        <w:pStyle w:val="1"/>
        <w:numPr>
          <w:ilvl w:val="0"/>
          <w:numId w:val="0"/>
        </w:numPr>
        <w:rPr>
          <w:rFonts w:ascii="ＭＳ 明朝" w:eastAsia="ＭＳ 明朝" w:hAnsi="ＭＳ 明朝"/>
        </w:rPr>
      </w:pPr>
      <w:r>
        <w:br w:type="page"/>
      </w:r>
      <w:bookmarkStart w:id="12" w:name="_Toc232770981"/>
      <w:bookmarkStart w:id="13" w:name="_Toc234406425"/>
      <w:bookmarkEnd w:id="11"/>
      <w:r w:rsidRPr="00BD0F6F">
        <w:rPr>
          <w:rFonts w:ascii="ＭＳ 明朝" w:eastAsia="ＭＳ 明朝" w:hAnsi="ＭＳ 明朝" w:hint="eastAsia"/>
        </w:rPr>
        <w:lastRenderedPageBreak/>
        <w:t>【様式4】下水道管路維持管理業務実績</w:t>
      </w:r>
      <w:bookmarkEnd w:id="12"/>
    </w:p>
    <w:p w14:paraId="21DA8DF5" w14:textId="77777777" w:rsidR="008402BD" w:rsidRPr="00392644" w:rsidRDefault="008402BD" w:rsidP="008402BD">
      <w:pPr>
        <w:jc w:val="right"/>
        <w:rPr>
          <w:rFonts w:hAnsi="ＭＳ 明朝"/>
        </w:rPr>
      </w:pPr>
      <w:r w:rsidRPr="00392644">
        <w:rPr>
          <w:rFonts w:hAnsi="ＭＳ 明朝" w:hint="eastAsia"/>
        </w:rPr>
        <w:t>令和　　年　　月　　日</w:t>
      </w:r>
    </w:p>
    <w:p w14:paraId="5884AC78" w14:textId="77777777" w:rsidR="008402BD" w:rsidRPr="001C6DC8" w:rsidRDefault="008402BD" w:rsidP="008402BD">
      <w:pPr>
        <w:jc w:val="center"/>
        <w:rPr>
          <w:rFonts w:asciiTheme="majorEastAsia" w:eastAsiaTheme="majorEastAsia" w:hAnsiTheme="majorEastAsia"/>
          <w:b/>
          <w:bCs/>
        </w:rPr>
      </w:pPr>
      <w:bookmarkStart w:id="14" w:name="_Hlk32249189"/>
      <w:bookmarkStart w:id="15" w:name="_Hlk31447098"/>
      <w:r w:rsidRPr="001C6DC8">
        <w:rPr>
          <w:rFonts w:asciiTheme="majorEastAsia" w:eastAsiaTheme="majorEastAsia" w:hAnsiTheme="majorEastAsia" w:hint="eastAsia"/>
          <w:b/>
          <w:bCs/>
        </w:rPr>
        <w:t>下水道管路維持管理業務</w:t>
      </w:r>
      <w:bookmarkEnd w:id="14"/>
      <w:r w:rsidRPr="001C6DC8">
        <w:rPr>
          <w:rFonts w:asciiTheme="majorEastAsia" w:eastAsiaTheme="majorEastAsia" w:hAnsiTheme="majorEastAsia" w:hint="eastAsia"/>
          <w:b/>
          <w:bCs/>
        </w:rPr>
        <w:t>実績</w:t>
      </w:r>
    </w:p>
    <w:p w14:paraId="74D967D5" w14:textId="77777777" w:rsidR="008402BD" w:rsidRPr="00BD0F6F" w:rsidRDefault="008402BD" w:rsidP="008402BD">
      <w:pPr>
        <w:rPr>
          <w:rFonts w:hAnsi="ＭＳ 明朝"/>
        </w:rPr>
      </w:pPr>
    </w:p>
    <w:p w14:paraId="53715A54" w14:textId="5182048A" w:rsidR="008402BD" w:rsidRPr="00BD0F6F" w:rsidRDefault="008402BD" w:rsidP="008402BD">
      <w:pPr>
        <w:ind w:firstLineChars="100" w:firstLine="211"/>
        <w:rPr>
          <w:rFonts w:hAnsi="ＭＳ 明朝"/>
        </w:rPr>
      </w:pPr>
      <w:r w:rsidRPr="002C51B0">
        <w:rPr>
          <w:rFonts w:hAnsi="ＭＳ 明朝"/>
        </w:rPr>
        <w:t>過去5年間（令和3年4月以降）</w:t>
      </w:r>
      <w:r>
        <w:rPr>
          <w:rFonts w:hAnsi="ＭＳ 明朝" w:hint="eastAsia"/>
        </w:rPr>
        <w:t>における</w:t>
      </w:r>
      <w:r w:rsidRPr="00BD0F6F">
        <w:rPr>
          <w:rFonts w:hAnsi="ＭＳ 明朝" w:hint="eastAsia"/>
        </w:rPr>
        <w:t>官公庁（国、地方公共団体、公社、公団及び独立行政法人に限る。）</w:t>
      </w:r>
      <w:r w:rsidRPr="00BD0F6F">
        <w:rPr>
          <w:rFonts w:hAnsi="ＭＳ 明朝"/>
        </w:rPr>
        <w:t>が発注する</w:t>
      </w:r>
      <w:r w:rsidRPr="00BD0F6F">
        <w:rPr>
          <w:rFonts w:hAnsi="ＭＳ 明朝" w:hint="eastAsia"/>
        </w:rPr>
        <w:t>募集要項3.2⑫に示す業務実績を記載すること。なお、最大</w:t>
      </w:r>
      <w:r>
        <w:rPr>
          <w:rFonts w:hAnsi="ＭＳ 明朝" w:hint="eastAsia"/>
        </w:rPr>
        <w:t>5</w:t>
      </w:r>
      <w:r w:rsidRPr="00BD0F6F">
        <w:rPr>
          <w:rFonts w:hAnsi="ＭＳ 明朝" w:hint="eastAsia"/>
        </w:rPr>
        <w:t>件とする。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43"/>
        <w:gridCol w:w="7497"/>
      </w:tblGrid>
      <w:tr w:rsidR="008402BD" w:rsidRPr="00392644" w14:paraId="6F056889" w14:textId="77777777" w:rsidTr="00B55BEB">
        <w:trPr>
          <w:trHeight w:hRule="exact" w:val="340"/>
          <w:jc w:val="center"/>
        </w:trPr>
        <w:tc>
          <w:tcPr>
            <w:tcW w:w="1545" w:type="dxa"/>
            <w:tcBorders>
              <w:top w:val="single" w:sz="12" w:space="0" w:color="auto"/>
              <w:left w:val="single" w:sz="12" w:space="0" w:color="auto"/>
              <w:bottom w:val="double" w:sz="4" w:space="0" w:color="auto"/>
            </w:tcBorders>
            <w:shd w:val="clear" w:color="auto" w:fill="F2F2F2" w:themeFill="background1" w:themeFillShade="F2"/>
          </w:tcPr>
          <w:p w14:paraId="3EA31D69" w14:textId="77777777" w:rsidR="008402BD" w:rsidRPr="00392644" w:rsidRDefault="008402BD" w:rsidP="00BC4BBD">
            <w:pPr>
              <w:jc w:val="center"/>
              <w:rPr>
                <w:rFonts w:hAnsi="ＭＳ 明朝"/>
              </w:rPr>
            </w:pPr>
            <w:bookmarkStart w:id="16" w:name="_Hlk32248430"/>
            <w:bookmarkStart w:id="17" w:name="OLE_LINK3"/>
            <w:r w:rsidRPr="00392644">
              <w:rPr>
                <w:rFonts w:hAnsi="ＭＳ 明朝" w:hint="eastAsia"/>
              </w:rPr>
              <w:t>項　目</w:t>
            </w:r>
          </w:p>
        </w:tc>
        <w:tc>
          <w:tcPr>
            <w:tcW w:w="7512" w:type="dxa"/>
            <w:tcBorders>
              <w:top w:val="single" w:sz="12" w:space="0" w:color="auto"/>
              <w:bottom w:val="double" w:sz="4" w:space="0" w:color="auto"/>
              <w:right w:val="single" w:sz="12" w:space="0" w:color="auto"/>
            </w:tcBorders>
            <w:shd w:val="clear" w:color="auto" w:fill="F2F2F2" w:themeFill="background1" w:themeFillShade="F2"/>
          </w:tcPr>
          <w:p w14:paraId="12AC1745" w14:textId="77777777" w:rsidR="008402BD" w:rsidRPr="00392644" w:rsidRDefault="008402BD" w:rsidP="00BC4BBD">
            <w:pPr>
              <w:jc w:val="center"/>
              <w:rPr>
                <w:rFonts w:hAnsi="ＭＳ 明朝"/>
              </w:rPr>
            </w:pPr>
            <w:r w:rsidRPr="00392644">
              <w:rPr>
                <w:rFonts w:hAnsi="ＭＳ 明朝" w:hint="eastAsia"/>
              </w:rPr>
              <w:t>詳　細　記　入</w:t>
            </w:r>
          </w:p>
        </w:tc>
      </w:tr>
      <w:tr w:rsidR="008402BD" w:rsidRPr="00392644" w14:paraId="7220172A" w14:textId="77777777" w:rsidTr="00BC4BBD">
        <w:trPr>
          <w:trHeight w:hRule="exact" w:val="340"/>
          <w:jc w:val="center"/>
        </w:trPr>
        <w:tc>
          <w:tcPr>
            <w:tcW w:w="1545" w:type="dxa"/>
            <w:tcBorders>
              <w:top w:val="double" w:sz="4" w:space="0" w:color="auto"/>
              <w:left w:val="single" w:sz="12" w:space="0" w:color="auto"/>
            </w:tcBorders>
          </w:tcPr>
          <w:p w14:paraId="3D8851FF" w14:textId="77777777" w:rsidR="008402BD" w:rsidRPr="00392644" w:rsidRDefault="008402BD" w:rsidP="00BC4BBD">
            <w:pPr>
              <w:rPr>
                <w:rFonts w:hAnsi="ＭＳ 明朝"/>
              </w:rPr>
            </w:pPr>
            <w:bookmarkStart w:id="18" w:name="_Hlk31446404"/>
            <w:r w:rsidRPr="00392644">
              <w:rPr>
                <w:rFonts w:hAnsi="ＭＳ 明朝" w:hint="eastAsia"/>
              </w:rPr>
              <w:t>会社名</w:t>
            </w:r>
          </w:p>
        </w:tc>
        <w:tc>
          <w:tcPr>
            <w:tcW w:w="7512" w:type="dxa"/>
            <w:tcBorders>
              <w:top w:val="double" w:sz="4" w:space="0" w:color="auto"/>
              <w:right w:val="single" w:sz="12" w:space="0" w:color="auto"/>
            </w:tcBorders>
          </w:tcPr>
          <w:p w14:paraId="31BE71CA" w14:textId="77777777" w:rsidR="008402BD" w:rsidRPr="00392644" w:rsidRDefault="008402BD" w:rsidP="00BC4BBD">
            <w:pPr>
              <w:rPr>
                <w:rFonts w:hAnsi="ＭＳ 明朝"/>
              </w:rPr>
            </w:pPr>
          </w:p>
        </w:tc>
      </w:tr>
      <w:bookmarkEnd w:id="18"/>
      <w:tr w:rsidR="008402BD" w:rsidRPr="00392644" w14:paraId="3394779C" w14:textId="77777777" w:rsidTr="00BC4BBD">
        <w:trPr>
          <w:trHeight w:hRule="exact" w:val="340"/>
          <w:jc w:val="center"/>
        </w:trPr>
        <w:tc>
          <w:tcPr>
            <w:tcW w:w="1545" w:type="dxa"/>
            <w:tcBorders>
              <w:top w:val="single" w:sz="4" w:space="0" w:color="auto"/>
              <w:left w:val="single" w:sz="12" w:space="0" w:color="auto"/>
            </w:tcBorders>
          </w:tcPr>
          <w:p w14:paraId="54259CB8" w14:textId="77777777" w:rsidR="008402BD" w:rsidRPr="00392644" w:rsidRDefault="008402BD" w:rsidP="00BC4BBD">
            <w:pPr>
              <w:rPr>
                <w:rFonts w:hAnsi="ＭＳ 明朝"/>
              </w:rPr>
            </w:pPr>
            <w:r w:rsidRPr="00392644">
              <w:rPr>
                <w:rFonts w:hAnsi="ＭＳ 明朝" w:hint="eastAsia"/>
              </w:rPr>
              <w:t>業務名</w:t>
            </w:r>
          </w:p>
        </w:tc>
        <w:tc>
          <w:tcPr>
            <w:tcW w:w="7512" w:type="dxa"/>
            <w:tcBorders>
              <w:top w:val="single" w:sz="4" w:space="0" w:color="auto"/>
              <w:right w:val="single" w:sz="12" w:space="0" w:color="auto"/>
            </w:tcBorders>
          </w:tcPr>
          <w:p w14:paraId="41FA1F6D" w14:textId="77777777" w:rsidR="008402BD" w:rsidRPr="00392644" w:rsidRDefault="008402BD" w:rsidP="00BC4BBD">
            <w:pPr>
              <w:rPr>
                <w:rFonts w:hAnsi="ＭＳ 明朝"/>
              </w:rPr>
            </w:pPr>
          </w:p>
        </w:tc>
      </w:tr>
      <w:tr w:rsidR="008402BD" w:rsidRPr="00392644" w14:paraId="475C95C7" w14:textId="77777777" w:rsidTr="00BC4BBD">
        <w:trPr>
          <w:trHeight w:hRule="exact" w:val="340"/>
          <w:jc w:val="center"/>
        </w:trPr>
        <w:tc>
          <w:tcPr>
            <w:tcW w:w="1545" w:type="dxa"/>
            <w:tcBorders>
              <w:top w:val="single" w:sz="4" w:space="0" w:color="auto"/>
              <w:left w:val="single" w:sz="12" w:space="0" w:color="auto"/>
            </w:tcBorders>
          </w:tcPr>
          <w:p w14:paraId="61BD5B6F" w14:textId="77777777" w:rsidR="008402BD" w:rsidRPr="00392644" w:rsidRDefault="008402BD" w:rsidP="00BC4BBD">
            <w:pPr>
              <w:rPr>
                <w:rFonts w:hAnsi="ＭＳ 明朝"/>
              </w:rPr>
            </w:pPr>
            <w:r w:rsidRPr="00392644">
              <w:rPr>
                <w:rFonts w:hAnsi="ＭＳ 明朝" w:hint="eastAsia"/>
              </w:rPr>
              <w:t>発注者</w:t>
            </w:r>
          </w:p>
        </w:tc>
        <w:tc>
          <w:tcPr>
            <w:tcW w:w="7512" w:type="dxa"/>
            <w:tcBorders>
              <w:top w:val="single" w:sz="4" w:space="0" w:color="auto"/>
              <w:right w:val="single" w:sz="12" w:space="0" w:color="auto"/>
            </w:tcBorders>
          </w:tcPr>
          <w:p w14:paraId="3869A145" w14:textId="77777777" w:rsidR="008402BD" w:rsidRPr="00392644" w:rsidRDefault="008402BD" w:rsidP="00BC4BBD">
            <w:pPr>
              <w:rPr>
                <w:rFonts w:hAnsi="ＭＳ 明朝"/>
              </w:rPr>
            </w:pPr>
          </w:p>
        </w:tc>
      </w:tr>
      <w:tr w:rsidR="008402BD" w:rsidRPr="00392644" w14:paraId="3314FFD7" w14:textId="77777777" w:rsidTr="00BC4BBD">
        <w:trPr>
          <w:trHeight w:hRule="exact" w:val="340"/>
          <w:jc w:val="center"/>
        </w:trPr>
        <w:tc>
          <w:tcPr>
            <w:tcW w:w="1545" w:type="dxa"/>
            <w:tcBorders>
              <w:top w:val="single" w:sz="4" w:space="0" w:color="auto"/>
              <w:left w:val="single" w:sz="12" w:space="0" w:color="auto"/>
            </w:tcBorders>
          </w:tcPr>
          <w:p w14:paraId="45EAD899" w14:textId="77777777" w:rsidR="008402BD" w:rsidRPr="00392644" w:rsidRDefault="008402BD" w:rsidP="00BC4BBD">
            <w:pPr>
              <w:rPr>
                <w:rFonts w:hAnsi="ＭＳ 明朝"/>
              </w:rPr>
            </w:pPr>
            <w:r w:rsidRPr="00392644">
              <w:rPr>
                <w:rFonts w:hAnsi="ＭＳ 明朝" w:hint="eastAsia"/>
              </w:rPr>
              <w:t>契約金額</w:t>
            </w:r>
          </w:p>
        </w:tc>
        <w:tc>
          <w:tcPr>
            <w:tcW w:w="7512" w:type="dxa"/>
            <w:tcBorders>
              <w:top w:val="single" w:sz="4" w:space="0" w:color="auto"/>
              <w:right w:val="single" w:sz="12" w:space="0" w:color="auto"/>
            </w:tcBorders>
          </w:tcPr>
          <w:p w14:paraId="5D842F3C" w14:textId="77777777" w:rsidR="008402BD" w:rsidRPr="00392644" w:rsidRDefault="008402BD" w:rsidP="00BC4BBD">
            <w:pPr>
              <w:rPr>
                <w:rFonts w:hAnsi="ＭＳ 明朝"/>
              </w:rPr>
            </w:pPr>
          </w:p>
        </w:tc>
      </w:tr>
      <w:tr w:rsidR="008402BD" w:rsidRPr="00392644" w14:paraId="5A9AD22A" w14:textId="77777777" w:rsidTr="00BC4BBD">
        <w:trPr>
          <w:trHeight w:hRule="exact" w:val="340"/>
          <w:jc w:val="center"/>
        </w:trPr>
        <w:tc>
          <w:tcPr>
            <w:tcW w:w="1545" w:type="dxa"/>
            <w:tcBorders>
              <w:left w:val="single" w:sz="12" w:space="0" w:color="auto"/>
              <w:bottom w:val="single" w:sz="4" w:space="0" w:color="auto"/>
            </w:tcBorders>
          </w:tcPr>
          <w:p w14:paraId="47A7BC4A" w14:textId="77777777" w:rsidR="008402BD" w:rsidRPr="00392644" w:rsidRDefault="008402BD" w:rsidP="00BC4BBD">
            <w:pPr>
              <w:rPr>
                <w:rFonts w:hAnsi="ＭＳ 明朝"/>
              </w:rPr>
            </w:pPr>
            <w:r w:rsidRPr="00392644">
              <w:rPr>
                <w:rFonts w:hAnsi="ＭＳ 明朝" w:hint="eastAsia"/>
              </w:rPr>
              <w:t>契約期間</w:t>
            </w:r>
          </w:p>
        </w:tc>
        <w:tc>
          <w:tcPr>
            <w:tcW w:w="7512" w:type="dxa"/>
            <w:tcBorders>
              <w:bottom w:val="single" w:sz="4" w:space="0" w:color="auto"/>
              <w:right w:val="single" w:sz="12" w:space="0" w:color="auto"/>
            </w:tcBorders>
          </w:tcPr>
          <w:p w14:paraId="08EF2CEA" w14:textId="77777777" w:rsidR="008402BD" w:rsidRPr="00392644" w:rsidRDefault="008402BD" w:rsidP="00BC4BBD">
            <w:pPr>
              <w:rPr>
                <w:rFonts w:hAnsi="ＭＳ 明朝"/>
              </w:rPr>
            </w:pPr>
          </w:p>
        </w:tc>
      </w:tr>
      <w:tr w:rsidR="008402BD" w:rsidRPr="00392644" w14:paraId="0221CDE1" w14:textId="77777777" w:rsidTr="00BC4BBD">
        <w:trPr>
          <w:trHeight w:hRule="exact" w:val="340"/>
          <w:jc w:val="center"/>
        </w:trPr>
        <w:tc>
          <w:tcPr>
            <w:tcW w:w="1545" w:type="dxa"/>
            <w:tcBorders>
              <w:left w:val="single" w:sz="12" w:space="0" w:color="auto"/>
              <w:bottom w:val="single" w:sz="12" w:space="0" w:color="auto"/>
            </w:tcBorders>
          </w:tcPr>
          <w:p w14:paraId="007D8834" w14:textId="77777777" w:rsidR="008402BD" w:rsidRPr="00392644" w:rsidRDefault="008402BD" w:rsidP="00BC4BBD">
            <w:pPr>
              <w:rPr>
                <w:rFonts w:hAnsi="ＭＳ 明朝"/>
              </w:rPr>
            </w:pPr>
            <w:r w:rsidRPr="00392644">
              <w:rPr>
                <w:rFonts w:hAnsi="ＭＳ 明朝" w:hint="eastAsia"/>
              </w:rPr>
              <w:t>業務概要</w:t>
            </w:r>
          </w:p>
        </w:tc>
        <w:tc>
          <w:tcPr>
            <w:tcW w:w="7512" w:type="dxa"/>
            <w:tcBorders>
              <w:bottom w:val="single" w:sz="12" w:space="0" w:color="auto"/>
              <w:right w:val="single" w:sz="12" w:space="0" w:color="auto"/>
            </w:tcBorders>
          </w:tcPr>
          <w:p w14:paraId="6ADED86D" w14:textId="77777777" w:rsidR="008402BD" w:rsidRPr="00392644" w:rsidRDefault="008402BD" w:rsidP="00BC4BBD">
            <w:pPr>
              <w:rPr>
                <w:rFonts w:hAnsi="ＭＳ 明朝"/>
              </w:rPr>
            </w:pPr>
          </w:p>
        </w:tc>
      </w:tr>
      <w:tr w:rsidR="008402BD" w:rsidRPr="00392644" w14:paraId="5F3D82F8" w14:textId="77777777" w:rsidTr="00BC4BBD">
        <w:trPr>
          <w:trHeight w:hRule="exact" w:val="340"/>
          <w:jc w:val="center"/>
        </w:trPr>
        <w:tc>
          <w:tcPr>
            <w:tcW w:w="1545" w:type="dxa"/>
            <w:tcBorders>
              <w:top w:val="single" w:sz="12" w:space="0" w:color="auto"/>
              <w:left w:val="single" w:sz="12" w:space="0" w:color="auto"/>
            </w:tcBorders>
          </w:tcPr>
          <w:p w14:paraId="65E3EE8D" w14:textId="77777777" w:rsidR="008402BD" w:rsidRPr="00392644" w:rsidRDefault="008402BD" w:rsidP="00BC4BBD">
            <w:pPr>
              <w:rPr>
                <w:rFonts w:hAnsi="ＭＳ 明朝"/>
              </w:rPr>
            </w:pPr>
            <w:r w:rsidRPr="00392644">
              <w:rPr>
                <w:rFonts w:hAnsi="ＭＳ 明朝" w:hint="eastAsia"/>
              </w:rPr>
              <w:t>会社名</w:t>
            </w:r>
          </w:p>
        </w:tc>
        <w:tc>
          <w:tcPr>
            <w:tcW w:w="7512" w:type="dxa"/>
            <w:tcBorders>
              <w:top w:val="single" w:sz="12" w:space="0" w:color="auto"/>
              <w:right w:val="single" w:sz="12" w:space="0" w:color="auto"/>
            </w:tcBorders>
          </w:tcPr>
          <w:p w14:paraId="744391CE" w14:textId="77777777" w:rsidR="008402BD" w:rsidRPr="00392644" w:rsidRDefault="008402BD" w:rsidP="00BC4BBD">
            <w:pPr>
              <w:rPr>
                <w:rFonts w:hAnsi="ＭＳ 明朝"/>
              </w:rPr>
            </w:pPr>
          </w:p>
        </w:tc>
      </w:tr>
      <w:tr w:rsidR="008402BD" w:rsidRPr="00392644" w14:paraId="7981B30A" w14:textId="77777777" w:rsidTr="00BC4BBD">
        <w:trPr>
          <w:trHeight w:hRule="exact" w:val="340"/>
          <w:jc w:val="center"/>
        </w:trPr>
        <w:tc>
          <w:tcPr>
            <w:tcW w:w="1545" w:type="dxa"/>
            <w:tcBorders>
              <w:top w:val="single" w:sz="4" w:space="0" w:color="auto"/>
              <w:left w:val="single" w:sz="12" w:space="0" w:color="auto"/>
            </w:tcBorders>
          </w:tcPr>
          <w:p w14:paraId="55D65D1A" w14:textId="77777777" w:rsidR="008402BD" w:rsidRPr="00392644" w:rsidRDefault="008402BD" w:rsidP="00BC4BBD">
            <w:pPr>
              <w:rPr>
                <w:rFonts w:hAnsi="ＭＳ 明朝"/>
              </w:rPr>
            </w:pPr>
            <w:r w:rsidRPr="00392644">
              <w:rPr>
                <w:rFonts w:hAnsi="ＭＳ 明朝" w:hint="eastAsia"/>
              </w:rPr>
              <w:t>業務名</w:t>
            </w:r>
          </w:p>
        </w:tc>
        <w:tc>
          <w:tcPr>
            <w:tcW w:w="7512" w:type="dxa"/>
            <w:tcBorders>
              <w:bottom w:val="single" w:sz="4" w:space="0" w:color="auto"/>
              <w:right w:val="single" w:sz="12" w:space="0" w:color="auto"/>
            </w:tcBorders>
          </w:tcPr>
          <w:p w14:paraId="1BBE95B3" w14:textId="77777777" w:rsidR="008402BD" w:rsidRPr="00392644" w:rsidRDefault="008402BD" w:rsidP="00BC4BBD">
            <w:pPr>
              <w:rPr>
                <w:rFonts w:hAnsi="ＭＳ 明朝"/>
              </w:rPr>
            </w:pPr>
          </w:p>
        </w:tc>
      </w:tr>
      <w:tr w:rsidR="008402BD" w:rsidRPr="00392644" w14:paraId="17CD886C" w14:textId="77777777" w:rsidTr="00BC4BBD">
        <w:trPr>
          <w:trHeight w:hRule="exact" w:val="340"/>
          <w:jc w:val="center"/>
        </w:trPr>
        <w:tc>
          <w:tcPr>
            <w:tcW w:w="1545" w:type="dxa"/>
            <w:tcBorders>
              <w:top w:val="single" w:sz="4" w:space="0" w:color="auto"/>
              <w:left w:val="single" w:sz="12" w:space="0" w:color="auto"/>
            </w:tcBorders>
          </w:tcPr>
          <w:p w14:paraId="7FBE7D9E" w14:textId="77777777" w:rsidR="008402BD" w:rsidRPr="00392644" w:rsidRDefault="008402BD" w:rsidP="00BC4BBD">
            <w:pPr>
              <w:rPr>
                <w:rFonts w:hAnsi="ＭＳ 明朝"/>
              </w:rPr>
            </w:pPr>
            <w:r w:rsidRPr="00392644">
              <w:rPr>
                <w:rFonts w:hAnsi="ＭＳ 明朝" w:hint="eastAsia"/>
              </w:rPr>
              <w:t>発注者</w:t>
            </w:r>
          </w:p>
        </w:tc>
        <w:tc>
          <w:tcPr>
            <w:tcW w:w="7512" w:type="dxa"/>
            <w:tcBorders>
              <w:bottom w:val="single" w:sz="4" w:space="0" w:color="auto"/>
              <w:right w:val="single" w:sz="12" w:space="0" w:color="auto"/>
            </w:tcBorders>
          </w:tcPr>
          <w:p w14:paraId="49E60152" w14:textId="77777777" w:rsidR="008402BD" w:rsidRPr="00392644" w:rsidRDefault="008402BD" w:rsidP="00BC4BBD">
            <w:pPr>
              <w:rPr>
                <w:rFonts w:hAnsi="ＭＳ 明朝"/>
              </w:rPr>
            </w:pPr>
          </w:p>
        </w:tc>
      </w:tr>
      <w:tr w:rsidR="008402BD" w:rsidRPr="00392644" w14:paraId="41621BD5" w14:textId="77777777" w:rsidTr="00BC4BBD">
        <w:trPr>
          <w:trHeight w:hRule="exact" w:val="340"/>
          <w:jc w:val="center"/>
        </w:trPr>
        <w:tc>
          <w:tcPr>
            <w:tcW w:w="1545" w:type="dxa"/>
            <w:tcBorders>
              <w:top w:val="single" w:sz="4" w:space="0" w:color="auto"/>
              <w:left w:val="single" w:sz="12" w:space="0" w:color="auto"/>
            </w:tcBorders>
          </w:tcPr>
          <w:p w14:paraId="42F764B6" w14:textId="77777777" w:rsidR="008402BD" w:rsidRPr="00392644" w:rsidRDefault="008402BD" w:rsidP="00BC4BBD">
            <w:pPr>
              <w:rPr>
                <w:rFonts w:hAnsi="ＭＳ 明朝"/>
              </w:rPr>
            </w:pPr>
            <w:r w:rsidRPr="00392644">
              <w:rPr>
                <w:rFonts w:hAnsi="ＭＳ 明朝" w:hint="eastAsia"/>
              </w:rPr>
              <w:t>契約金額</w:t>
            </w:r>
          </w:p>
        </w:tc>
        <w:tc>
          <w:tcPr>
            <w:tcW w:w="7512" w:type="dxa"/>
            <w:tcBorders>
              <w:right w:val="single" w:sz="12" w:space="0" w:color="auto"/>
            </w:tcBorders>
          </w:tcPr>
          <w:p w14:paraId="27DF6CEA" w14:textId="77777777" w:rsidR="008402BD" w:rsidRPr="00392644" w:rsidRDefault="008402BD" w:rsidP="00BC4BBD">
            <w:pPr>
              <w:rPr>
                <w:rFonts w:hAnsi="ＭＳ 明朝"/>
              </w:rPr>
            </w:pPr>
          </w:p>
        </w:tc>
      </w:tr>
      <w:tr w:rsidR="008402BD" w:rsidRPr="00392644" w14:paraId="177A782F" w14:textId="77777777" w:rsidTr="00BC4BBD">
        <w:trPr>
          <w:trHeight w:hRule="exact" w:val="340"/>
          <w:jc w:val="center"/>
        </w:trPr>
        <w:tc>
          <w:tcPr>
            <w:tcW w:w="1545" w:type="dxa"/>
            <w:tcBorders>
              <w:left w:val="single" w:sz="12" w:space="0" w:color="auto"/>
              <w:bottom w:val="single" w:sz="6" w:space="0" w:color="auto"/>
            </w:tcBorders>
          </w:tcPr>
          <w:p w14:paraId="6BD29783" w14:textId="77777777" w:rsidR="008402BD" w:rsidRPr="00392644" w:rsidRDefault="008402BD" w:rsidP="00BC4BBD">
            <w:pPr>
              <w:rPr>
                <w:rFonts w:hAnsi="ＭＳ 明朝"/>
              </w:rPr>
            </w:pPr>
            <w:r w:rsidRPr="00392644">
              <w:rPr>
                <w:rFonts w:hAnsi="ＭＳ 明朝" w:hint="eastAsia"/>
              </w:rPr>
              <w:t>契約期間</w:t>
            </w:r>
          </w:p>
        </w:tc>
        <w:tc>
          <w:tcPr>
            <w:tcW w:w="7512" w:type="dxa"/>
            <w:tcBorders>
              <w:bottom w:val="single" w:sz="4" w:space="0" w:color="auto"/>
              <w:right w:val="single" w:sz="12" w:space="0" w:color="auto"/>
            </w:tcBorders>
          </w:tcPr>
          <w:p w14:paraId="090B7454" w14:textId="77777777" w:rsidR="008402BD" w:rsidRPr="00392644" w:rsidRDefault="008402BD" w:rsidP="00BC4BBD">
            <w:pPr>
              <w:rPr>
                <w:rFonts w:hAnsi="ＭＳ 明朝"/>
              </w:rPr>
            </w:pPr>
          </w:p>
        </w:tc>
      </w:tr>
      <w:tr w:rsidR="008402BD" w:rsidRPr="00392644" w14:paraId="42646D23" w14:textId="77777777" w:rsidTr="00BC4BBD">
        <w:trPr>
          <w:trHeight w:hRule="exact" w:val="340"/>
          <w:jc w:val="center"/>
        </w:trPr>
        <w:tc>
          <w:tcPr>
            <w:tcW w:w="1545" w:type="dxa"/>
            <w:tcBorders>
              <w:top w:val="single" w:sz="6" w:space="0" w:color="auto"/>
              <w:left w:val="single" w:sz="12" w:space="0" w:color="auto"/>
              <w:bottom w:val="single" w:sz="12" w:space="0" w:color="auto"/>
            </w:tcBorders>
          </w:tcPr>
          <w:p w14:paraId="5061695B" w14:textId="77777777" w:rsidR="008402BD" w:rsidRPr="00392644" w:rsidRDefault="008402BD" w:rsidP="00BC4BBD">
            <w:pPr>
              <w:rPr>
                <w:rFonts w:hAnsi="ＭＳ 明朝"/>
              </w:rPr>
            </w:pPr>
            <w:r w:rsidRPr="00392644">
              <w:rPr>
                <w:rFonts w:hAnsi="ＭＳ 明朝" w:hint="eastAsia"/>
              </w:rPr>
              <w:t>業務概要</w:t>
            </w:r>
          </w:p>
        </w:tc>
        <w:tc>
          <w:tcPr>
            <w:tcW w:w="7512" w:type="dxa"/>
            <w:tcBorders>
              <w:top w:val="single" w:sz="4" w:space="0" w:color="auto"/>
              <w:bottom w:val="single" w:sz="12" w:space="0" w:color="auto"/>
              <w:right w:val="single" w:sz="12" w:space="0" w:color="auto"/>
            </w:tcBorders>
          </w:tcPr>
          <w:p w14:paraId="4413B06F" w14:textId="77777777" w:rsidR="008402BD" w:rsidRPr="00392644" w:rsidRDefault="008402BD" w:rsidP="00BC4BBD">
            <w:pPr>
              <w:rPr>
                <w:rFonts w:hAnsi="ＭＳ 明朝"/>
              </w:rPr>
            </w:pPr>
          </w:p>
        </w:tc>
      </w:tr>
      <w:tr w:rsidR="008402BD" w:rsidRPr="00392644" w14:paraId="60223B0E" w14:textId="77777777" w:rsidTr="00BC4BBD">
        <w:trPr>
          <w:trHeight w:hRule="exact" w:val="340"/>
          <w:jc w:val="center"/>
        </w:trPr>
        <w:tc>
          <w:tcPr>
            <w:tcW w:w="1545" w:type="dxa"/>
            <w:tcBorders>
              <w:top w:val="single" w:sz="12" w:space="0" w:color="auto"/>
              <w:left w:val="single" w:sz="12" w:space="0" w:color="auto"/>
            </w:tcBorders>
          </w:tcPr>
          <w:p w14:paraId="21BBB740" w14:textId="77777777" w:rsidR="008402BD" w:rsidRPr="00392644" w:rsidRDefault="008402BD" w:rsidP="00BC4BBD">
            <w:pPr>
              <w:rPr>
                <w:rFonts w:hAnsi="ＭＳ 明朝"/>
              </w:rPr>
            </w:pPr>
            <w:r w:rsidRPr="00392644">
              <w:rPr>
                <w:rFonts w:hAnsi="ＭＳ 明朝" w:hint="eastAsia"/>
              </w:rPr>
              <w:t>会社名</w:t>
            </w:r>
          </w:p>
        </w:tc>
        <w:tc>
          <w:tcPr>
            <w:tcW w:w="7512" w:type="dxa"/>
            <w:tcBorders>
              <w:top w:val="single" w:sz="12" w:space="0" w:color="auto"/>
              <w:right w:val="single" w:sz="12" w:space="0" w:color="auto"/>
            </w:tcBorders>
          </w:tcPr>
          <w:p w14:paraId="3971DC6E" w14:textId="77777777" w:rsidR="008402BD" w:rsidRPr="00392644" w:rsidRDefault="008402BD" w:rsidP="00BC4BBD">
            <w:pPr>
              <w:rPr>
                <w:rFonts w:hAnsi="ＭＳ 明朝"/>
              </w:rPr>
            </w:pPr>
          </w:p>
        </w:tc>
      </w:tr>
      <w:tr w:rsidR="008402BD" w:rsidRPr="00392644" w14:paraId="29637A5B" w14:textId="77777777" w:rsidTr="00BC4BBD">
        <w:trPr>
          <w:trHeight w:hRule="exact" w:val="340"/>
          <w:jc w:val="center"/>
        </w:trPr>
        <w:tc>
          <w:tcPr>
            <w:tcW w:w="1545" w:type="dxa"/>
            <w:tcBorders>
              <w:top w:val="single" w:sz="4" w:space="0" w:color="auto"/>
              <w:left w:val="single" w:sz="12" w:space="0" w:color="auto"/>
            </w:tcBorders>
          </w:tcPr>
          <w:p w14:paraId="1C4072C9" w14:textId="77777777" w:rsidR="008402BD" w:rsidRPr="00392644" w:rsidRDefault="008402BD" w:rsidP="00BC4BBD">
            <w:pPr>
              <w:rPr>
                <w:rFonts w:hAnsi="ＭＳ 明朝"/>
              </w:rPr>
            </w:pPr>
            <w:r w:rsidRPr="00392644">
              <w:rPr>
                <w:rFonts w:hAnsi="ＭＳ 明朝" w:hint="eastAsia"/>
              </w:rPr>
              <w:t>業務名</w:t>
            </w:r>
          </w:p>
        </w:tc>
        <w:tc>
          <w:tcPr>
            <w:tcW w:w="7512" w:type="dxa"/>
            <w:tcBorders>
              <w:bottom w:val="single" w:sz="4" w:space="0" w:color="auto"/>
              <w:right w:val="single" w:sz="12" w:space="0" w:color="auto"/>
            </w:tcBorders>
          </w:tcPr>
          <w:p w14:paraId="6F8055AB" w14:textId="77777777" w:rsidR="008402BD" w:rsidRPr="00392644" w:rsidRDefault="008402BD" w:rsidP="00BC4BBD">
            <w:pPr>
              <w:rPr>
                <w:rFonts w:hAnsi="ＭＳ 明朝"/>
              </w:rPr>
            </w:pPr>
          </w:p>
        </w:tc>
      </w:tr>
      <w:tr w:rsidR="008402BD" w:rsidRPr="00392644" w14:paraId="07644B26" w14:textId="77777777" w:rsidTr="00BC4BBD">
        <w:trPr>
          <w:trHeight w:hRule="exact" w:val="340"/>
          <w:jc w:val="center"/>
        </w:trPr>
        <w:tc>
          <w:tcPr>
            <w:tcW w:w="1545" w:type="dxa"/>
            <w:tcBorders>
              <w:top w:val="single" w:sz="4" w:space="0" w:color="auto"/>
              <w:left w:val="single" w:sz="12" w:space="0" w:color="auto"/>
            </w:tcBorders>
          </w:tcPr>
          <w:p w14:paraId="6859CB00" w14:textId="77777777" w:rsidR="008402BD" w:rsidRPr="00392644" w:rsidRDefault="008402BD" w:rsidP="00BC4BBD">
            <w:pPr>
              <w:rPr>
                <w:rFonts w:hAnsi="ＭＳ 明朝"/>
              </w:rPr>
            </w:pPr>
            <w:r w:rsidRPr="00392644">
              <w:rPr>
                <w:rFonts w:hAnsi="ＭＳ 明朝" w:hint="eastAsia"/>
              </w:rPr>
              <w:t>発注者</w:t>
            </w:r>
          </w:p>
        </w:tc>
        <w:tc>
          <w:tcPr>
            <w:tcW w:w="7512" w:type="dxa"/>
            <w:tcBorders>
              <w:bottom w:val="single" w:sz="4" w:space="0" w:color="auto"/>
              <w:right w:val="single" w:sz="12" w:space="0" w:color="auto"/>
            </w:tcBorders>
          </w:tcPr>
          <w:p w14:paraId="57CDA5F3" w14:textId="77777777" w:rsidR="008402BD" w:rsidRPr="00392644" w:rsidRDefault="008402BD" w:rsidP="00BC4BBD">
            <w:pPr>
              <w:rPr>
                <w:rFonts w:hAnsi="ＭＳ 明朝"/>
              </w:rPr>
            </w:pPr>
          </w:p>
        </w:tc>
      </w:tr>
      <w:tr w:rsidR="008402BD" w:rsidRPr="00392644" w14:paraId="3DFFD0CD" w14:textId="77777777" w:rsidTr="00BC4BBD">
        <w:trPr>
          <w:trHeight w:hRule="exact" w:val="340"/>
          <w:jc w:val="center"/>
        </w:trPr>
        <w:tc>
          <w:tcPr>
            <w:tcW w:w="1545" w:type="dxa"/>
            <w:tcBorders>
              <w:top w:val="single" w:sz="4" w:space="0" w:color="auto"/>
              <w:left w:val="single" w:sz="12" w:space="0" w:color="auto"/>
            </w:tcBorders>
          </w:tcPr>
          <w:p w14:paraId="2DA3AB8D" w14:textId="77777777" w:rsidR="008402BD" w:rsidRPr="00392644" w:rsidRDefault="008402BD" w:rsidP="00BC4BBD">
            <w:pPr>
              <w:pStyle w:val="aff4"/>
              <w:ind w:leftChars="-4" w:left="-8"/>
              <w:rPr>
                <w:rFonts w:ascii="ＭＳ 明朝" w:eastAsia="ＭＳ 明朝" w:hAnsi="ＭＳ 明朝"/>
                <w:sz w:val="22"/>
                <w:szCs w:val="22"/>
              </w:rPr>
            </w:pPr>
            <w:r w:rsidRPr="00392644">
              <w:rPr>
                <w:rFonts w:ascii="ＭＳ 明朝" w:eastAsia="ＭＳ 明朝" w:hAnsi="ＭＳ 明朝" w:hint="eastAsia"/>
                <w:sz w:val="22"/>
                <w:szCs w:val="22"/>
              </w:rPr>
              <w:t>契約金額</w:t>
            </w:r>
          </w:p>
        </w:tc>
        <w:tc>
          <w:tcPr>
            <w:tcW w:w="7512" w:type="dxa"/>
            <w:tcBorders>
              <w:right w:val="single" w:sz="12" w:space="0" w:color="auto"/>
            </w:tcBorders>
          </w:tcPr>
          <w:p w14:paraId="7AF90348" w14:textId="77777777" w:rsidR="008402BD" w:rsidRPr="00392644" w:rsidRDefault="008402BD" w:rsidP="00BC4BBD">
            <w:pPr>
              <w:rPr>
                <w:rFonts w:hAnsi="ＭＳ 明朝"/>
              </w:rPr>
            </w:pPr>
          </w:p>
        </w:tc>
      </w:tr>
      <w:tr w:rsidR="008402BD" w:rsidRPr="00392644" w14:paraId="06BC195F" w14:textId="77777777" w:rsidTr="00BC4BBD">
        <w:trPr>
          <w:trHeight w:hRule="exact" w:val="340"/>
          <w:jc w:val="center"/>
        </w:trPr>
        <w:tc>
          <w:tcPr>
            <w:tcW w:w="1545" w:type="dxa"/>
            <w:tcBorders>
              <w:left w:val="single" w:sz="12" w:space="0" w:color="auto"/>
              <w:bottom w:val="single" w:sz="6" w:space="0" w:color="auto"/>
            </w:tcBorders>
          </w:tcPr>
          <w:p w14:paraId="19FA14D4" w14:textId="77777777" w:rsidR="008402BD" w:rsidRPr="00392644" w:rsidRDefault="008402BD" w:rsidP="00BC4BBD">
            <w:pPr>
              <w:rPr>
                <w:rFonts w:hAnsi="ＭＳ 明朝"/>
              </w:rPr>
            </w:pPr>
            <w:r w:rsidRPr="00392644">
              <w:rPr>
                <w:rFonts w:hAnsi="ＭＳ 明朝" w:hint="eastAsia"/>
              </w:rPr>
              <w:t>契約期間</w:t>
            </w:r>
          </w:p>
        </w:tc>
        <w:tc>
          <w:tcPr>
            <w:tcW w:w="7512" w:type="dxa"/>
            <w:tcBorders>
              <w:bottom w:val="single" w:sz="4" w:space="0" w:color="auto"/>
              <w:right w:val="single" w:sz="12" w:space="0" w:color="auto"/>
            </w:tcBorders>
          </w:tcPr>
          <w:p w14:paraId="29FDC004" w14:textId="77777777" w:rsidR="008402BD" w:rsidRPr="00392644" w:rsidRDefault="008402BD" w:rsidP="00BC4BBD">
            <w:pPr>
              <w:rPr>
                <w:rFonts w:hAnsi="ＭＳ 明朝"/>
              </w:rPr>
            </w:pPr>
          </w:p>
        </w:tc>
      </w:tr>
      <w:tr w:rsidR="008402BD" w:rsidRPr="00392644" w14:paraId="55996DFB" w14:textId="77777777" w:rsidTr="00BC4BBD">
        <w:trPr>
          <w:trHeight w:hRule="exact" w:val="340"/>
          <w:jc w:val="center"/>
        </w:trPr>
        <w:tc>
          <w:tcPr>
            <w:tcW w:w="1545" w:type="dxa"/>
            <w:tcBorders>
              <w:top w:val="single" w:sz="6" w:space="0" w:color="auto"/>
              <w:left w:val="single" w:sz="12" w:space="0" w:color="auto"/>
              <w:bottom w:val="single" w:sz="12" w:space="0" w:color="auto"/>
            </w:tcBorders>
          </w:tcPr>
          <w:p w14:paraId="792602A9" w14:textId="77777777" w:rsidR="008402BD" w:rsidRPr="00392644" w:rsidRDefault="008402BD" w:rsidP="00BC4BBD">
            <w:pPr>
              <w:rPr>
                <w:rFonts w:hAnsi="ＭＳ 明朝"/>
              </w:rPr>
            </w:pPr>
            <w:r w:rsidRPr="00392644">
              <w:rPr>
                <w:rFonts w:hAnsi="ＭＳ 明朝" w:hint="eastAsia"/>
              </w:rPr>
              <w:t>業務概要</w:t>
            </w:r>
          </w:p>
        </w:tc>
        <w:tc>
          <w:tcPr>
            <w:tcW w:w="7512" w:type="dxa"/>
            <w:tcBorders>
              <w:top w:val="single" w:sz="4" w:space="0" w:color="auto"/>
              <w:bottom w:val="single" w:sz="12" w:space="0" w:color="auto"/>
              <w:right w:val="single" w:sz="12" w:space="0" w:color="auto"/>
            </w:tcBorders>
          </w:tcPr>
          <w:p w14:paraId="42411397" w14:textId="77777777" w:rsidR="008402BD" w:rsidRPr="00392644" w:rsidRDefault="008402BD" w:rsidP="00BC4BBD">
            <w:pPr>
              <w:rPr>
                <w:rFonts w:hAnsi="ＭＳ 明朝"/>
              </w:rPr>
            </w:pPr>
          </w:p>
        </w:tc>
      </w:tr>
      <w:tr w:rsidR="008402BD" w:rsidRPr="00392644" w14:paraId="51189568" w14:textId="77777777" w:rsidTr="00BC4BBD">
        <w:trPr>
          <w:trHeight w:hRule="exact" w:val="340"/>
          <w:jc w:val="center"/>
        </w:trPr>
        <w:tc>
          <w:tcPr>
            <w:tcW w:w="1545" w:type="dxa"/>
            <w:tcBorders>
              <w:top w:val="single" w:sz="12" w:space="0" w:color="auto"/>
              <w:left w:val="single" w:sz="12" w:space="0" w:color="auto"/>
            </w:tcBorders>
          </w:tcPr>
          <w:p w14:paraId="7A1D2620" w14:textId="77777777" w:rsidR="008402BD" w:rsidRPr="00392644" w:rsidRDefault="008402BD" w:rsidP="00BC4BBD">
            <w:pPr>
              <w:rPr>
                <w:rFonts w:hAnsi="ＭＳ 明朝"/>
              </w:rPr>
            </w:pPr>
            <w:r w:rsidRPr="00392644">
              <w:rPr>
                <w:rFonts w:hAnsi="ＭＳ 明朝" w:hint="eastAsia"/>
              </w:rPr>
              <w:t>会社名</w:t>
            </w:r>
          </w:p>
        </w:tc>
        <w:tc>
          <w:tcPr>
            <w:tcW w:w="7512" w:type="dxa"/>
            <w:tcBorders>
              <w:top w:val="single" w:sz="12" w:space="0" w:color="auto"/>
              <w:right w:val="single" w:sz="12" w:space="0" w:color="auto"/>
            </w:tcBorders>
          </w:tcPr>
          <w:p w14:paraId="4B4C81B3" w14:textId="77777777" w:rsidR="008402BD" w:rsidRPr="00392644" w:rsidRDefault="008402BD" w:rsidP="00BC4BBD">
            <w:pPr>
              <w:rPr>
                <w:rFonts w:hAnsi="ＭＳ 明朝"/>
              </w:rPr>
            </w:pPr>
          </w:p>
        </w:tc>
      </w:tr>
      <w:tr w:rsidR="008402BD" w:rsidRPr="00392644" w14:paraId="1D3F9C2A" w14:textId="77777777" w:rsidTr="00BC4BBD">
        <w:trPr>
          <w:trHeight w:hRule="exact" w:val="340"/>
          <w:jc w:val="center"/>
        </w:trPr>
        <w:tc>
          <w:tcPr>
            <w:tcW w:w="1545" w:type="dxa"/>
            <w:tcBorders>
              <w:top w:val="single" w:sz="4" w:space="0" w:color="auto"/>
              <w:left w:val="single" w:sz="12" w:space="0" w:color="auto"/>
            </w:tcBorders>
          </w:tcPr>
          <w:p w14:paraId="37288768" w14:textId="77777777" w:rsidR="008402BD" w:rsidRPr="00392644" w:rsidRDefault="008402BD" w:rsidP="00BC4BBD">
            <w:pPr>
              <w:rPr>
                <w:rFonts w:hAnsi="ＭＳ 明朝"/>
              </w:rPr>
            </w:pPr>
            <w:r w:rsidRPr="00392644">
              <w:rPr>
                <w:rFonts w:hAnsi="ＭＳ 明朝" w:hint="eastAsia"/>
              </w:rPr>
              <w:t>業務名</w:t>
            </w:r>
          </w:p>
        </w:tc>
        <w:tc>
          <w:tcPr>
            <w:tcW w:w="7512" w:type="dxa"/>
            <w:tcBorders>
              <w:bottom w:val="single" w:sz="4" w:space="0" w:color="auto"/>
              <w:right w:val="single" w:sz="12" w:space="0" w:color="auto"/>
            </w:tcBorders>
          </w:tcPr>
          <w:p w14:paraId="28DF6558" w14:textId="77777777" w:rsidR="008402BD" w:rsidRPr="00392644" w:rsidRDefault="008402BD" w:rsidP="00BC4BBD">
            <w:pPr>
              <w:rPr>
                <w:rFonts w:hAnsi="ＭＳ 明朝"/>
              </w:rPr>
            </w:pPr>
          </w:p>
        </w:tc>
      </w:tr>
      <w:tr w:rsidR="008402BD" w:rsidRPr="00392644" w14:paraId="1A0E76B7" w14:textId="77777777" w:rsidTr="00BC4BBD">
        <w:trPr>
          <w:trHeight w:hRule="exact" w:val="340"/>
          <w:jc w:val="center"/>
        </w:trPr>
        <w:tc>
          <w:tcPr>
            <w:tcW w:w="1545" w:type="dxa"/>
            <w:tcBorders>
              <w:top w:val="single" w:sz="4" w:space="0" w:color="auto"/>
              <w:left w:val="single" w:sz="12" w:space="0" w:color="auto"/>
            </w:tcBorders>
          </w:tcPr>
          <w:p w14:paraId="2C56BDC4" w14:textId="77777777" w:rsidR="008402BD" w:rsidRPr="00392644" w:rsidRDefault="008402BD" w:rsidP="00BC4BBD">
            <w:pPr>
              <w:rPr>
                <w:rFonts w:hAnsi="ＭＳ 明朝"/>
              </w:rPr>
            </w:pPr>
            <w:r w:rsidRPr="00392644">
              <w:rPr>
                <w:rFonts w:hAnsi="ＭＳ 明朝" w:hint="eastAsia"/>
              </w:rPr>
              <w:t>発注者</w:t>
            </w:r>
          </w:p>
        </w:tc>
        <w:tc>
          <w:tcPr>
            <w:tcW w:w="7512" w:type="dxa"/>
            <w:tcBorders>
              <w:bottom w:val="single" w:sz="4" w:space="0" w:color="auto"/>
              <w:right w:val="single" w:sz="12" w:space="0" w:color="auto"/>
            </w:tcBorders>
          </w:tcPr>
          <w:p w14:paraId="16BADF1F" w14:textId="77777777" w:rsidR="008402BD" w:rsidRPr="00392644" w:rsidRDefault="008402BD" w:rsidP="00BC4BBD">
            <w:pPr>
              <w:rPr>
                <w:rFonts w:hAnsi="ＭＳ 明朝"/>
              </w:rPr>
            </w:pPr>
          </w:p>
        </w:tc>
      </w:tr>
      <w:tr w:rsidR="008402BD" w:rsidRPr="00392644" w14:paraId="2C38774A" w14:textId="77777777" w:rsidTr="00BC4BBD">
        <w:trPr>
          <w:trHeight w:hRule="exact" w:val="340"/>
          <w:jc w:val="center"/>
        </w:trPr>
        <w:tc>
          <w:tcPr>
            <w:tcW w:w="1545" w:type="dxa"/>
            <w:tcBorders>
              <w:top w:val="single" w:sz="4" w:space="0" w:color="auto"/>
              <w:left w:val="single" w:sz="12" w:space="0" w:color="auto"/>
            </w:tcBorders>
          </w:tcPr>
          <w:p w14:paraId="37ED04C7" w14:textId="77777777" w:rsidR="008402BD" w:rsidRPr="00392644" w:rsidRDefault="008402BD" w:rsidP="00BC4BBD">
            <w:pPr>
              <w:rPr>
                <w:rFonts w:hAnsi="ＭＳ 明朝"/>
              </w:rPr>
            </w:pPr>
            <w:r w:rsidRPr="00392644">
              <w:rPr>
                <w:rFonts w:hAnsi="ＭＳ 明朝" w:hint="eastAsia"/>
              </w:rPr>
              <w:t>契約金額</w:t>
            </w:r>
          </w:p>
        </w:tc>
        <w:tc>
          <w:tcPr>
            <w:tcW w:w="7512" w:type="dxa"/>
            <w:tcBorders>
              <w:right w:val="single" w:sz="12" w:space="0" w:color="auto"/>
            </w:tcBorders>
          </w:tcPr>
          <w:p w14:paraId="1ADD05E9" w14:textId="77777777" w:rsidR="008402BD" w:rsidRPr="00392644" w:rsidRDefault="008402BD" w:rsidP="00BC4BBD">
            <w:pPr>
              <w:rPr>
                <w:rFonts w:hAnsi="ＭＳ 明朝"/>
              </w:rPr>
            </w:pPr>
          </w:p>
        </w:tc>
      </w:tr>
      <w:tr w:rsidR="008402BD" w:rsidRPr="00392644" w14:paraId="3C22C54F" w14:textId="77777777" w:rsidTr="00BC4BBD">
        <w:trPr>
          <w:trHeight w:hRule="exact" w:val="340"/>
          <w:jc w:val="center"/>
        </w:trPr>
        <w:tc>
          <w:tcPr>
            <w:tcW w:w="1545" w:type="dxa"/>
            <w:tcBorders>
              <w:left w:val="single" w:sz="12" w:space="0" w:color="auto"/>
              <w:bottom w:val="single" w:sz="6" w:space="0" w:color="auto"/>
            </w:tcBorders>
          </w:tcPr>
          <w:p w14:paraId="0D451BD7" w14:textId="77777777" w:rsidR="008402BD" w:rsidRPr="00392644" w:rsidRDefault="008402BD" w:rsidP="00BC4BBD">
            <w:pPr>
              <w:rPr>
                <w:rFonts w:hAnsi="ＭＳ 明朝"/>
              </w:rPr>
            </w:pPr>
            <w:r w:rsidRPr="00392644">
              <w:rPr>
                <w:rFonts w:hAnsi="ＭＳ 明朝" w:hint="eastAsia"/>
              </w:rPr>
              <w:t>契約期間</w:t>
            </w:r>
          </w:p>
        </w:tc>
        <w:tc>
          <w:tcPr>
            <w:tcW w:w="7512" w:type="dxa"/>
            <w:tcBorders>
              <w:bottom w:val="single" w:sz="4" w:space="0" w:color="auto"/>
              <w:right w:val="single" w:sz="12" w:space="0" w:color="auto"/>
            </w:tcBorders>
          </w:tcPr>
          <w:p w14:paraId="2F49C54C" w14:textId="77777777" w:rsidR="008402BD" w:rsidRPr="00392644" w:rsidRDefault="008402BD" w:rsidP="00BC4BBD">
            <w:pPr>
              <w:rPr>
                <w:rFonts w:hAnsi="ＭＳ 明朝"/>
              </w:rPr>
            </w:pPr>
          </w:p>
        </w:tc>
      </w:tr>
      <w:tr w:rsidR="008402BD" w:rsidRPr="00392644" w14:paraId="2E8FE31C" w14:textId="77777777" w:rsidTr="00BC4BBD">
        <w:trPr>
          <w:trHeight w:hRule="exact" w:val="340"/>
          <w:jc w:val="center"/>
        </w:trPr>
        <w:tc>
          <w:tcPr>
            <w:tcW w:w="1545" w:type="dxa"/>
            <w:tcBorders>
              <w:top w:val="single" w:sz="6" w:space="0" w:color="auto"/>
              <w:left w:val="single" w:sz="12" w:space="0" w:color="auto"/>
              <w:bottom w:val="single" w:sz="12" w:space="0" w:color="auto"/>
            </w:tcBorders>
          </w:tcPr>
          <w:p w14:paraId="1CF8333B" w14:textId="77777777" w:rsidR="008402BD" w:rsidRPr="00392644" w:rsidRDefault="008402BD" w:rsidP="00BC4BBD">
            <w:pPr>
              <w:rPr>
                <w:rFonts w:hAnsi="ＭＳ 明朝"/>
              </w:rPr>
            </w:pPr>
            <w:r w:rsidRPr="00392644">
              <w:rPr>
                <w:rFonts w:hAnsi="ＭＳ 明朝" w:hint="eastAsia"/>
              </w:rPr>
              <w:t>業務概要</w:t>
            </w:r>
          </w:p>
        </w:tc>
        <w:tc>
          <w:tcPr>
            <w:tcW w:w="7512" w:type="dxa"/>
            <w:tcBorders>
              <w:top w:val="single" w:sz="4" w:space="0" w:color="auto"/>
              <w:bottom w:val="single" w:sz="12" w:space="0" w:color="auto"/>
              <w:right w:val="single" w:sz="12" w:space="0" w:color="auto"/>
            </w:tcBorders>
          </w:tcPr>
          <w:p w14:paraId="78D21581" w14:textId="77777777" w:rsidR="008402BD" w:rsidRPr="00392644" w:rsidRDefault="008402BD" w:rsidP="00BC4BBD">
            <w:pPr>
              <w:rPr>
                <w:rFonts w:hAnsi="ＭＳ 明朝"/>
              </w:rPr>
            </w:pPr>
          </w:p>
        </w:tc>
      </w:tr>
      <w:tr w:rsidR="008402BD" w:rsidRPr="00392644" w14:paraId="6D5EE269" w14:textId="77777777" w:rsidTr="00BC4BBD">
        <w:trPr>
          <w:trHeight w:hRule="exact" w:val="340"/>
          <w:jc w:val="center"/>
        </w:trPr>
        <w:tc>
          <w:tcPr>
            <w:tcW w:w="1545" w:type="dxa"/>
            <w:tcBorders>
              <w:top w:val="single" w:sz="12" w:space="0" w:color="auto"/>
              <w:left w:val="single" w:sz="12" w:space="0" w:color="auto"/>
            </w:tcBorders>
          </w:tcPr>
          <w:p w14:paraId="61087CB7" w14:textId="77777777" w:rsidR="008402BD" w:rsidRPr="00392644" w:rsidRDefault="008402BD" w:rsidP="00BC4BBD">
            <w:pPr>
              <w:rPr>
                <w:rFonts w:hAnsi="ＭＳ 明朝"/>
              </w:rPr>
            </w:pPr>
            <w:r w:rsidRPr="00392644">
              <w:rPr>
                <w:rFonts w:hAnsi="ＭＳ 明朝" w:hint="eastAsia"/>
              </w:rPr>
              <w:t>会社名</w:t>
            </w:r>
          </w:p>
        </w:tc>
        <w:tc>
          <w:tcPr>
            <w:tcW w:w="7512" w:type="dxa"/>
            <w:tcBorders>
              <w:top w:val="single" w:sz="12" w:space="0" w:color="auto"/>
              <w:right w:val="single" w:sz="12" w:space="0" w:color="auto"/>
            </w:tcBorders>
          </w:tcPr>
          <w:p w14:paraId="1DA566A1" w14:textId="77777777" w:rsidR="008402BD" w:rsidRPr="00392644" w:rsidRDefault="008402BD" w:rsidP="00BC4BBD">
            <w:pPr>
              <w:rPr>
                <w:rFonts w:hAnsi="ＭＳ 明朝"/>
              </w:rPr>
            </w:pPr>
          </w:p>
        </w:tc>
      </w:tr>
      <w:tr w:rsidR="008402BD" w:rsidRPr="00392644" w14:paraId="7FEF7EB6" w14:textId="77777777" w:rsidTr="00BC4BBD">
        <w:trPr>
          <w:trHeight w:hRule="exact" w:val="340"/>
          <w:jc w:val="center"/>
        </w:trPr>
        <w:tc>
          <w:tcPr>
            <w:tcW w:w="1545" w:type="dxa"/>
            <w:tcBorders>
              <w:top w:val="single" w:sz="4" w:space="0" w:color="auto"/>
              <w:left w:val="single" w:sz="12" w:space="0" w:color="auto"/>
            </w:tcBorders>
          </w:tcPr>
          <w:p w14:paraId="6C20D1A0" w14:textId="77777777" w:rsidR="008402BD" w:rsidRPr="00392644" w:rsidRDefault="008402BD" w:rsidP="00BC4BBD">
            <w:pPr>
              <w:rPr>
                <w:rFonts w:hAnsi="ＭＳ 明朝"/>
              </w:rPr>
            </w:pPr>
            <w:r w:rsidRPr="00392644">
              <w:rPr>
                <w:rFonts w:hAnsi="ＭＳ 明朝" w:hint="eastAsia"/>
              </w:rPr>
              <w:t>業務名</w:t>
            </w:r>
          </w:p>
        </w:tc>
        <w:tc>
          <w:tcPr>
            <w:tcW w:w="7512" w:type="dxa"/>
            <w:tcBorders>
              <w:right w:val="single" w:sz="12" w:space="0" w:color="auto"/>
            </w:tcBorders>
          </w:tcPr>
          <w:p w14:paraId="4216CE27" w14:textId="77777777" w:rsidR="008402BD" w:rsidRPr="00392644" w:rsidRDefault="008402BD" w:rsidP="00BC4BBD">
            <w:pPr>
              <w:rPr>
                <w:rFonts w:hAnsi="ＭＳ 明朝"/>
              </w:rPr>
            </w:pPr>
          </w:p>
        </w:tc>
      </w:tr>
      <w:tr w:rsidR="008402BD" w:rsidRPr="00392644" w14:paraId="10D15A3E" w14:textId="77777777" w:rsidTr="00BC4BBD">
        <w:trPr>
          <w:trHeight w:hRule="exact" w:val="340"/>
          <w:jc w:val="center"/>
        </w:trPr>
        <w:tc>
          <w:tcPr>
            <w:tcW w:w="1545" w:type="dxa"/>
            <w:tcBorders>
              <w:top w:val="single" w:sz="4" w:space="0" w:color="auto"/>
              <w:left w:val="single" w:sz="12" w:space="0" w:color="auto"/>
            </w:tcBorders>
          </w:tcPr>
          <w:p w14:paraId="21DD1670" w14:textId="77777777" w:rsidR="008402BD" w:rsidRPr="00392644" w:rsidRDefault="008402BD" w:rsidP="00BC4BBD">
            <w:pPr>
              <w:rPr>
                <w:rFonts w:hAnsi="ＭＳ 明朝"/>
              </w:rPr>
            </w:pPr>
            <w:r w:rsidRPr="00392644">
              <w:rPr>
                <w:rFonts w:hAnsi="ＭＳ 明朝" w:hint="eastAsia"/>
              </w:rPr>
              <w:t>発注者</w:t>
            </w:r>
          </w:p>
        </w:tc>
        <w:tc>
          <w:tcPr>
            <w:tcW w:w="7512" w:type="dxa"/>
            <w:tcBorders>
              <w:right w:val="single" w:sz="12" w:space="0" w:color="auto"/>
            </w:tcBorders>
          </w:tcPr>
          <w:p w14:paraId="39B28627" w14:textId="77777777" w:rsidR="008402BD" w:rsidRPr="00392644" w:rsidRDefault="008402BD" w:rsidP="00BC4BBD">
            <w:pPr>
              <w:rPr>
                <w:rFonts w:hAnsi="ＭＳ 明朝"/>
              </w:rPr>
            </w:pPr>
          </w:p>
        </w:tc>
      </w:tr>
      <w:tr w:rsidR="008402BD" w:rsidRPr="00392644" w14:paraId="78F78C06" w14:textId="77777777" w:rsidTr="00BC4BBD">
        <w:trPr>
          <w:trHeight w:hRule="exact" w:val="340"/>
          <w:jc w:val="center"/>
        </w:trPr>
        <w:tc>
          <w:tcPr>
            <w:tcW w:w="1545" w:type="dxa"/>
            <w:tcBorders>
              <w:top w:val="single" w:sz="4" w:space="0" w:color="auto"/>
              <w:left w:val="single" w:sz="12" w:space="0" w:color="auto"/>
            </w:tcBorders>
          </w:tcPr>
          <w:p w14:paraId="4A7FA85B" w14:textId="77777777" w:rsidR="008402BD" w:rsidRPr="00392644" w:rsidRDefault="008402BD" w:rsidP="00BC4BBD">
            <w:pPr>
              <w:pStyle w:val="aff4"/>
              <w:rPr>
                <w:rFonts w:ascii="ＭＳ 明朝" w:eastAsia="ＭＳ 明朝" w:hAnsi="ＭＳ 明朝"/>
                <w:sz w:val="22"/>
                <w:szCs w:val="22"/>
              </w:rPr>
            </w:pPr>
            <w:r w:rsidRPr="00392644">
              <w:rPr>
                <w:rFonts w:ascii="ＭＳ 明朝" w:eastAsia="ＭＳ 明朝" w:hAnsi="ＭＳ 明朝" w:hint="eastAsia"/>
                <w:sz w:val="22"/>
                <w:szCs w:val="22"/>
              </w:rPr>
              <w:t>契約金額</w:t>
            </w:r>
          </w:p>
        </w:tc>
        <w:tc>
          <w:tcPr>
            <w:tcW w:w="7512" w:type="dxa"/>
            <w:tcBorders>
              <w:right w:val="single" w:sz="12" w:space="0" w:color="auto"/>
            </w:tcBorders>
          </w:tcPr>
          <w:p w14:paraId="1E6A8EDE" w14:textId="77777777" w:rsidR="008402BD" w:rsidRPr="00392644" w:rsidRDefault="008402BD" w:rsidP="00BC4BBD">
            <w:pPr>
              <w:rPr>
                <w:rFonts w:hAnsi="ＭＳ 明朝"/>
              </w:rPr>
            </w:pPr>
          </w:p>
        </w:tc>
      </w:tr>
      <w:tr w:rsidR="008402BD" w:rsidRPr="00392644" w14:paraId="6218FC4A" w14:textId="77777777" w:rsidTr="00BC4BBD">
        <w:trPr>
          <w:trHeight w:hRule="exact" w:val="340"/>
          <w:jc w:val="center"/>
        </w:trPr>
        <w:tc>
          <w:tcPr>
            <w:tcW w:w="1545" w:type="dxa"/>
            <w:tcBorders>
              <w:left w:val="single" w:sz="12" w:space="0" w:color="auto"/>
              <w:bottom w:val="single" w:sz="6" w:space="0" w:color="auto"/>
            </w:tcBorders>
          </w:tcPr>
          <w:p w14:paraId="4BC3B6EB" w14:textId="77777777" w:rsidR="008402BD" w:rsidRPr="00392644" w:rsidRDefault="008402BD" w:rsidP="00BC4BBD">
            <w:pPr>
              <w:pStyle w:val="aff4"/>
              <w:rPr>
                <w:rFonts w:ascii="ＭＳ 明朝" w:eastAsia="ＭＳ 明朝" w:hAnsi="ＭＳ 明朝"/>
                <w:sz w:val="22"/>
                <w:szCs w:val="22"/>
              </w:rPr>
            </w:pPr>
            <w:r w:rsidRPr="00392644">
              <w:rPr>
                <w:rFonts w:ascii="ＭＳ 明朝" w:eastAsia="ＭＳ 明朝" w:hAnsi="ＭＳ 明朝" w:hint="eastAsia"/>
                <w:sz w:val="22"/>
                <w:szCs w:val="22"/>
              </w:rPr>
              <w:t>契約期間</w:t>
            </w:r>
          </w:p>
        </w:tc>
        <w:tc>
          <w:tcPr>
            <w:tcW w:w="7512" w:type="dxa"/>
            <w:tcBorders>
              <w:right w:val="single" w:sz="12" w:space="0" w:color="auto"/>
            </w:tcBorders>
          </w:tcPr>
          <w:p w14:paraId="2E4D2F36" w14:textId="77777777" w:rsidR="008402BD" w:rsidRPr="00392644" w:rsidRDefault="008402BD" w:rsidP="00BC4BBD">
            <w:pPr>
              <w:rPr>
                <w:rFonts w:hAnsi="ＭＳ 明朝"/>
              </w:rPr>
            </w:pPr>
          </w:p>
        </w:tc>
      </w:tr>
      <w:tr w:rsidR="008402BD" w:rsidRPr="00392644" w14:paraId="0D1693CA" w14:textId="77777777" w:rsidTr="008402BD">
        <w:trPr>
          <w:trHeight w:hRule="exact" w:val="340"/>
          <w:jc w:val="center"/>
        </w:trPr>
        <w:tc>
          <w:tcPr>
            <w:tcW w:w="1545" w:type="dxa"/>
            <w:tcBorders>
              <w:top w:val="single" w:sz="6" w:space="0" w:color="auto"/>
              <w:left w:val="single" w:sz="12" w:space="0" w:color="auto"/>
              <w:bottom w:val="single" w:sz="12" w:space="0" w:color="auto"/>
            </w:tcBorders>
          </w:tcPr>
          <w:p w14:paraId="73937C45" w14:textId="77777777" w:rsidR="008402BD" w:rsidRPr="00392644" w:rsidRDefault="008402BD" w:rsidP="00BC4BBD">
            <w:pPr>
              <w:pStyle w:val="aff4"/>
              <w:rPr>
                <w:rFonts w:ascii="ＭＳ 明朝" w:eastAsia="ＭＳ 明朝" w:hAnsi="ＭＳ 明朝"/>
                <w:sz w:val="22"/>
                <w:szCs w:val="22"/>
              </w:rPr>
            </w:pPr>
            <w:r w:rsidRPr="00392644">
              <w:rPr>
                <w:rFonts w:ascii="ＭＳ 明朝" w:eastAsia="ＭＳ 明朝" w:hAnsi="ＭＳ 明朝" w:hint="eastAsia"/>
                <w:sz w:val="22"/>
                <w:szCs w:val="22"/>
              </w:rPr>
              <w:t>業務概要</w:t>
            </w:r>
          </w:p>
        </w:tc>
        <w:tc>
          <w:tcPr>
            <w:tcW w:w="7512" w:type="dxa"/>
            <w:tcBorders>
              <w:bottom w:val="single" w:sz="18" w:space="0" w:color="auto"/>
              <w:right w:val="single" w:sz="12" w:space="0" w:color="auto"/>
            </w:tcBorders>
          </w:tcPr>
          <w:p w14:paraId="7C1357A7" w14:textId="77777777" w:rsidR="008402BD" w:rsidRPr="00392644" w:rsidRDefault="008402BD" w:rsidP="00BC4BBD">
            <w:pPr>
              <w:rPr>
                <w:rFonts w:hAnsi="ＭＳ 明朝"/>
              </w:rPr>
            </w:pPr>
          </w:p>
        </w:tc>
      </w:tr>
    </w:tbl>
    <w:bookmarkEnd w:id="16"/>
    <w:bookmarkEnd w:id="17"/>
    <w:p w14:paraId="36305213" w14:textId="77777777" w:rsidR="008402BD" w:rsidRPr="00392644" w:rsidRDefault="008402BD" w:rsidP="008402BD">
      <w:pPr>
        <w:spacing w:before="24" w:after="48" w:line="240" w:lineRule="exact"/>
        <w:ind w:leftChars="147" w:left="913" w:hangingChars="300" w:hanging="603"/>
        <w:rPr>
          <w:rFonts w:hAnsi="ＭＳ 明朝"/>
          <w:sz w:val="20"/>
        </w:rPr>
      </w:pPr>
      <w:r w:rsidRPr="00392644">
        <w:rPr>
          <w:rFonts w:hAnsi="ＭＳ 明朝" w:hint="eastAsia"/>
          <w:sz w:val="20"/>
        </w:rPr>
        <w:t>※１　記載した業務の契約書の写し・当該業務内容を確認できる仕様書等の写しを添付してください。</w:t>
      </w:r>
    </w:p>
    <w:p w14:paraId="76C96463" w14:textId="77777777" w:rsidR="008402BD" w:rsidRPr="007E365F" w:rsidRDefault="008402BD" w:rsidP="008402BD">
      <w:pPr>
        <w:spacing w:before="24" w:after="48" w:line="240" w:lineRule="exact"/>
        <w:ind w:leftChars="147" w:left="310"/>
      </w:pPr>
      <w:bookmarkStart w:id="19" w:name="_Hlk86673959"/>
      <w:r w:rsidRPr="00392644">
        <w:rPr>
          <w:rFonts w:hAnsi="ＭＳ 明朝" w:hint="eastAsia"/>
          <w:sz w:val="20"/>
        </w:rPr>
        <w:t>※２　枚数制限なし</w:t>
      </w:r>
      <w:bookmarkEnd w:id="15"/>
      <w:bookmarkEnd w:id="19"/>
    </w:p>
    <w:p w14:paraId="271D20BA" w14:textId="143EF0EA" w:rsidR="008402BD" w:rsidRPr="00BD0F6F" w:rsidRDefault="008402BD" w:rsidP="008402BD">
      <w:pPr>
        <w:pStyle w:val="1"/>
        <w:numPr>
          <w:ilvl w:val="0"/>
          <w:numId w:val="0"/>
        </w:numPr>
        <w:rPr>
          <w:rFonts w:ascii="ＭＳ 明朝" w:eastAsia="ＭＳ 明朝" w:hAnsi="ＭＳ 明朝"/>
        </w:rPr>
      </w:pPr>
      <w:r w:rsidRPr="00BD0F6F">
        <w:rPr>
          <w:rFonts w:ascii="ＭＳ 明朝" w:eastAsia="ＭＳ 明朝" w:hAnsi="ＭＳ 明朝" w:hint="eastAsia"/>
        </w:rPr>
        <w:lastRenderedPageBreak/>
        <w:t>【様式4】マンホールポンプ維持管理業務実績</w:t>
      </w:r>
    </w:p>
    <w:p w14:paraId="237D55AA" w14:textId="77777777" w:rsidR="008402BD" w:rsidRPr="00392644" w:rsidRDefault="008402BD" w:rsidP="008402BD">
      <w:pPr>
        <w:jc w:val="right"/>
        <w:rPr>
          <w:rFonts w:hAnsi="ＭＳ 明朝"/>
        </w:rPr>
      </w:pPr>
      <w:r w:rsidRPr="00392644">
        <w:rPr>
          <w:rFonts w:hAnsi="ＭＳ 明朝" w:hint="eastAsia"/>
        </w:rPr>
        <w:t>令和　　年　　月　　日</w:t>
      </w:r>
    </w:p>
    <w:p w14:paraId="1A4C2949" w14:textId="77777777" w:rsidR="008402BD" w:rsidRPr="001C6DC8" w:rsidRDefault="008402BD" w:rsidP="008402BD">
      <w:pPr>
        <w:jc w:val="center"/>
        <w:rPr>
          <w:rFonts w:asciiTheme="majorEastAsia" w:eastAsiaTheme="majorEastAsia" w:hAnsiTheme="majorEastAsia"/>
          <w:b/>
          <w:bCs/>
        </w:rPr>
      </w:pPr>
      <w:r w:rsidRPr="001C6DC8">
        <w:rPr>
          <w:rFonts w:asciiTheme="majorEastAsia" w:eastAsiaTheme="majorEastAsia" w:hAnsiTheme="majorEastAsia" w:hint="eastAsia"/>
          <w:b/>
          <w:bCs/>
        </w:rPr>
        <w:t>マンホールポンプ維持管理業務実績</w:t>
      </w:r>
    </w:p>
    <w:p w14:paraId="76D896C7" w14:textId="77777777" w:rsidR="008402BD" w:rsidRPr="00BD0F6F" w:rsidRDefault="008402BD" w:rsidP="008402BD">
      <w:pPr>
        <w:rPr>
          <w:rFonts w:hAnsi="ＭＳ 明朝"/>
        </w:rPr>
      </w:pPr>
    </w:p>
    <w:p w14:paraId="6E1D5883" w14:textId="03F50411" w:rsidR="008402BD" w:rsidRPr="00BD0F6F" w:rsidRDefault="008402BD" w:rsidP="008402BD">
      <w:pPr>
        <w:ind w:firstLineChars="100" w:firstLine="211"/>
        <w:rPr>
          <w:rFonts w:hAnsi="ＭＳ 明朝"/>
        </w:rPr>
      </w:pPr>
      <w:r w:rsidRPr="002C51B0">
        <w:rPr>
          <w:rFonts w:hAnsi="ＭＳ 明朝"/>
        </w:rPr>
        <w:t>過去5年間（令和3年4月以降）</w:t>
      </w:r>
      <w:r>
        <w:rPr>
          <w:rFonts w:hAnsi="ＭＳ 明朝" w:hint="eastAsia"/>
        </w:rPr>
        <w:t>における</w:t>
      </w:r>
      <w:r w:rsidRPr="00BD0F6F">
        <w:rPr>
          <w:rFonts w:hAnsi="ＭＳ 明朝" w:hint="eastAsia"/>
        </w:rPr>
        <w:t>官公庁（国、地方公共団体、公社、公団及び独立行政法人に限る。）</w:t>
      </w:r>
      <w:r w:rsidRPr="00BD0F6F">
        <w:rPr>
          <w:rFonts w:hAnsi="ＭＳ 明朝"/>
        </w:rPr>
        <w:t>が発注する</w:t>
      </w:r>
      <w:r w:rsidRPr="00BD0F6F">
        <w:rPr>
          <w:rFonts w:hAnsi="ＭＳ 明朝" w:hint="eastAsia"/>
        </w:rPr>
        <w:t>募集要項3.2⑫に示す業務実績を記載すること。なお、最大</w:t>
      </w:r>
      <w:r>
        <w:rPr>
          <w:rFonts w:hAnsi="ＭＳ 明朝" w:hint="eastAsia"/>
        </w:rPr>
        <w:t>5</w:t>
      </w:r>
      <w:r w:rsidRPr="00BD0F6F">
        <w:rPr>
          <w:rFonts w:hAnsi="ＭＳ 明朝" w:hint="eastAsia"/>
        </w:rPr>
        <w:t>件とする。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43"/>
        <w:gridCol w:w="7497"/>
      </w:tblGrid>
      <w:tr w:rsidR="008402BD" w:rsidRPr="00392644" w14:paraId="6DC53F80" w14:textId="77777777" w:rsidTr="00B55BEB">
        <w:trPr>
          <w:trHeight w:hRule="exact" w:val="340"/>
          <w:jc w:val="center"/>
        </w:trPr>
        <w:tc>
          <w:tcPr>
            <w:tcW w:w="1545" w:type="dxa"/>
            <w:tcBorders>
              <w:top w:val="single" w:sz="12" w:space="0" w:color="auto"/>
              <w:left w:val="single" w:sz="12" w:space="0" w:color="auto"/>
              <w:bottom w:val="double" w:sz="4" w:space="0" w:color="auto"/>
            </w:tcBorders>
            <w:shd w:val="clear" w:color="auto" w:fill="F2F2F2" w:themeFill="background1" w:themeFillShade="F2"/>
          </w:tcPr>
          <w:p w14:paraId="76D97C1E" w14:textId="77777777" w:rsidR="008402BD" w:rsidRPr="00392644" w:rsidRDefault="008402BD" w:rsidP="00BC4BBD">
            <w:pPr>
              <w:jc w:val="center"/>
              <w:rPr>
                <w:rFonts w:hAnsi="ＭＳ 明朝"/>
              </w:rPr>
            </w:pPr>
            <w:r w:rsidRPr="00392644">
              <w:rPr>
                <w:rFonts w:hAnsi="ＭＳ 明朝" w:hint="eastAsia"/>
              </w:rPr>
              <w:t>項　目</w:t>
            </w:r>
          </w:p>
        </w:tc>
        <w:tc>
          <w:tcPr>
            <w:tcW w:w="7512" w:type="dxa"/>
            <w:tcBorders>
              <w:top w:val="single" w:sz="12" w:space="0" w:color="auto"/>
              <w:bottom w:val="double" w:sz="4" w:space="0" w:color="auto"/>
              <w:right w:val="single" w:sz="12" w:space="0" w:color="auto"/>
            </w:tcBorders>
            <w:shd w:val="clear" w:color="auto" w:fill="F2F2F2" w:themeFill="background1" w:themeFillShade="F2"/>
          </w:tcPr>
          <w:p w14:paraId="107B85B6" w14:textId="77777777" w:rsidR="008402BD" w:rsidRPr="00392644" w:rsidRDefault="008402BD" w:rsidP="00BC4BBD">
            <w:pPr>
              <w:jc w:val="center"/>
              <w:rPr>
                <w:rFonts w:hAnsi="ＭＳ 明朝"/>
              </w:rPr>
            </w:pPr>
            <w:r w:rsidRPr="00392644">
              <w:rPr>
                <w:rFonts w:hAnsi="ＭＳ 明朝" w:hint="eastAsia"/>
              </w:rPr>
              <w:t>詳　細　記　入</w:t>
            </w:r>
          </w:p>
        </w:tc>
      </w:tr>
      <w:tr w:rsidR="008402BD" w:rsidRPr="00392644" w14:paraId="507DD24D" w14:textId="77777777" w:rsidTr="00BC4BBD">
        <w:trPr>
          <w:trHeight w:hRule="exact" w:val="340"/>
          <w:jc w:val="center"/>
        </w:trPr>
        <w:tc>
          <w:tcPr>
            <w:tcW w:w="1545" w:type="dxa"/>
            <w:tcBorders>
              <w:top w:val="double" w:sz="4" w:space="0" w:color="auto"/>
              <w:left w:val="single" w:sz="12" w:space="0" w:color="auto"/>
            </w:tcBorders>
          </w:tcPr>
          <w:p w14:paraId="43220E08" w14:textId="77777777" w:rsidR="008402BD" w:rsidRPr="00392644" w:rsidRDefault="008402BD" w:rsidP="00BC4BBD">
            <w:pPr>
              <w:rPr>
                <w:rFonts w:hAnsi="ＭＳ 明朝"/>
              </w:rPr>
            </w:pPr>
            <w:r w:rsidRPr="00392644">
              <w:rPr>
                <w:rFonts w:hAnsi="ＭＳ 明朝" w:hint="eastAsia"/>
              </w:rPr>
              <w:t>会社名</w:t>
            </w:r>
          </w:p>
        </w:tc>
        <w:tc>
          <w:tcPr>
            <w:tcW w:w="7512" w:type="dxa"/>
            <w:tcBorders>
              <w:top w:val="double" w:sz="4" w:space="0" w:color="auto"/>
              <w:right w:val="single" w:sz="12" w:space="0" w:color="auto"/>
            </w:tcBorders>
          </w:tcPr>
          <w:p w14:paraId="0C811E8E" w14:textId="77777777" w:rsidR="008402BD" w:rsidRPr="00392644" w:rsidRDefault="008402BD" w:rsidP="00BC4BBD">
            <w:pPr>
              <w:rPr>
                <w:rFonts w:hAnsi="ＭＳ 明朝"/>
              </w:rPr>
            </w:pPr>
          </w:p>
        </w:tc>
      </w:tr>
      <w:tr w:rsidR="008402BD" w:rsidRPr="00392644" w14:paraId="76ED68F7" w14:textId="77777777" w:rsidTr="00BC4BBD">
        <w:trPr>
          <w:trHeight w:hRule="exact" w:val="340"/>
          <w:jc w:val="center"/>
        </w:trPr>
        <w:tc>
          <w:tcPr>
            <w:tcW w:w="1545" w:type="dxa"/>
            <w:tcBorders>
              <w:top w:val="single" w:sz="4" w:space="0" w:color="auto"/>
              <w:left w:val="single" w:sz="12" w:space="0" w:color="auto"/>
            </w:tcBorders>
          </w:tcPr>
          <w:p w14:paraId="05F9ADF7" w14:textId="77777777" w:rsidR="008402BD" w:rsidRPr="00392644" w:rsidRDefault="008402BD" w:rsidP="00BC4BBD">
            <w:pPr>
              <w:rPr>
                <w:rFonts w:hAnsi="ＭＳ 明朝"/>
              </w:rPr>
            </w:pPr>
            <w:r w:rsidRPr="00392644">
              <w:rPr>
                <w:rFonts w:hAnsi="ＭＳ 明朝" w:hint="eastAsia"/>
              </w:rPr>
              <w:t>業務名</w:t>
            </w:r>
          </w:p>
        </w:tc>
        <w:tc>
          <w:tcPr>
            <w:tcW w:w="7512" w:type="dxa"/>
            <w:tcBorders>
              <w:top w:val="single" w:sz="4" w:space="0" w:color="auto"/>
              <w:right w:val="single" w:sz="12" w:space="0" w:color="auto"/>
            </w:tcBorders>
          </w:tcPr>
          <w:p w14:paraId="569395FA" w14:textId="77777777" w:rsidR="008402BD" w:rsidRPr="00392644" w:rsidRDefault="008402BD" w:rsidP="00BC4BBD">
            <w:pPr>
              <w:rPr>
                <w:rFonts w:hAnsi="ＭＳ 明朝"/>
              </w:rPr>
            </w:pPr>
          </w:p>
        </w:tc>
      </w:tr>
      <w:tr w:rsidR="008402BD" w:rsidRPr="00392644" w14:paraId="4558E41F" w14:textId="77777777" w:rsidTr="00BC4BBD">
        <w:trPr>
          <w:trHeight w:hRule="exact" w:val="340"/>
          <w:jc w:val="center"/>
        </w:trPr>
        <w:tc>
          <w:tcPr>
            <w:tcW w:w="1545" w:type="dxa"/>
            <w:tcBorders>
              <w:top w:val="single" w:sz="4" w:space="0" w:color="auto"/>
              <w:left w:val="single" w:sz="12" w:space="0" w:color="auto"/>
            </w:tcBorders>
          </w:tcPr>
          <w:p w14:paraId="0CE0C112" w14:textId="77777777" w:rsidR="008402BD" w:rsidRPr="00392644" w:rsidRDefault="008402BD" w:rsidP="00BC4BBD">
            <w:pPr>
              <w:rPr>
                <w:rFonts w:hAnsi="ＭＳ 明朝"/>
              </w:rPr>
            </w:pPr>
            <w:r w:rsidRPr="00392644">
              <w:rPr>
                <w:rFonts w:hAnsi="ＭＳ 明朝" w:hint="eastAsia"/>
              </w:rPr>
              <w:t>発注者</w:t>
            </w:r>
          </w:p>
        </w:tc>
        <w:tc>
          <w:tcPr>
            <w:tcW w:w="7512" w:type="dxa"/>
            <w:tcBorders>
              <w:top w:val="single" w:sz="4" w:space="0" w:color="auto"/>
              <w:right w:val="single" w:sz="12" w:space="0" w:color="auto"/>
            </w:tcBorders>
          </w:tcPr>
          <w:p w14:paraId="255B9466" w14:textId="77777777" w:rsidR="008402BD" w:rsidRPr="00392644" w:rsidRDefault="008402BD" w:rsidP="00BC4BBD">
            <w:pPr>
              <w:rPr>
                <w:rFonts w:hAnsi="ＭＳ 明朝"/>
              </w:rPr>
            </w:pPr>
          </w:p>
        </w:tc>
      </w:tr>
      <w:tr w:rsidR="008402BD" w:rsidRPr="00392644" w14:paraId="36040E92" w14:textId="77777777" w:rsidTr="00BC4BBD">
        <w:trPr>
          <w:trHeight w:hRule="exact" w:val="340"/>
          <w:jc w:val="center"/>
        </w:trPr>
        <w:tc>
          <w:tcPr>
            <w:tcW w:w="1545" w:type="dxa"/>
            <w:tcBorders>
              <w:top w:val="single" w:sz="4" w:space="0" w:color="auto"/>
              <w:left w:val="single" w:sz="12" w:space="0" w:color="auto"/>
            </w:tcBorders>
          </w:tcPr>
          <w:p w14:paraId="7E3455A5" w14:textId="77777777" w:rsidR="008402BD" w:rsidRPr="00392644" w:rsidRDefault="008402BD" w:rsidP="00BC4BBD">
            <w:pPr>
              <w:rPr>
                <w:rFonts w:hAnsi="ＭＳ 明朝"/>
              </w:rPr>
            </w:pPr>
            <w:r w:rsidRPr="00392644">
              <w:rPr>
                <w:rFonts w:hAnsi="ＭＳ 明朝" w:hint="eastAsia"/>
              </w:rPr>
              <w:t>契約金額</w:t>
            </w:r>
          </w:p>
        </w:tc>
        <w:tc>
          <w:tcPr>
            <w:tcW w:w="7512" w:type="dxa"/>
            <w:tcBorders>
              <w:top w:val="single" w:sz="4" w:space="0" w:color="auto"/>
              <w:right w:val="single" w:sz="12" w:space="0" w:color="auto"/>
            </w:tcBorders>
          </w:tcPr>
          <w:p w14:paraId="38C699B9" w14:textId="77777777" w:rsidR="008402BD" w:rsidRPr="00392644" w:rsidRDefault="008402BD" w:rsidP="00BC4BBD">
            <w:pPr>
              <w:rPr>
                <w:rFonts w:hAnsi="ＭＳ 明朝"/>
              </w:rPr>
            </w:pPr>
          </w:p>
        </w:tc>
      </w:tr>
      <w:tr w:rsidR="008402BD" w:rsidRPr="00392644" w14:paraId="5414DEE5" w14:textId="77777777" w:rsidTr="00BC4BBD">
        <w:trPr>
          <w:trHeight w:hRule="exact" w:val="340"/>
          <w:jc w:val="center"/>
        </w:trPr>
        <w:tc>
          <w:tcPr>
            <w:tcW w:w="1545" w:type="dxa"/>
            <w:tcBorders>
              <w:left w:val="single" w:sz="12" w:space="0" w:color="auto"/>
              <w:bottom w:val="single" w:sz="4" w:space="0" w:color="auto"/>
            </w:tcBorders>
          </w:tcPr>
          <w:p w14:paraId="54AFD200" w14:textId="77777777" w:rsidR="008402BD" w:rsidRPr="00392644" w:rsidRDefault="008402BD" w:rsidP="00BC4BBD">
            <w:pPr>
              <w:rPr>
                <w:rFonts w:hAnsi="ＭＳ 明朝"/>
              </w:rPr>
            </w:pPr>
            <w:r w:rsidRPr="00392644">
              <w:rPr>
                <w:rFonts w:hAnsi="ＭＳ 明朝" w:hint="eastAsia"/>
              </w:rPr>
              <w:t>契約期間</w:t>
            </w:r>
          </w:p>
        </w:tc>
        <w:tc>
          <w:tcPr>
            <w:tcW w:w="7512" w:type="dxa"/>
            <w:tcBorders>
              <w:bottom w:val="single" w:sz="4" w:space="0" w:color="auto"/>
              <w:right w:val="single" w:sz="12" w:space="0" w:color="auto"/>
            </w:tcBorders>
          </w:tcPr>
          <w:p w14:paraId="78183778" w14:textId="77777777" w:rsidR="008402BD" w:rsidRPr="00392644" w:rsidRDefault="008402BD" w:rsidP="00BC4BBD">
            <w:pPr>
              <w:rPr>
                <w:rFonts w:hAnsi="ＭＳ 明朝"/>
              </w:rPr>
            </w:pPr>
          </w:p>
        </w:tc>
      </w:tr>
      <w:tr w:rsidR="008402BD" w:rsidRPr="00392644" w14:paraId="39717CE7" w14:textId="77777777" w:rsidTr="00BC4BBD">
        <w:trPr>
          <w:trHeight w:hRule="exact" w:val="340"/>
          <w:jc w:val="center"/>
        </w:trPr>
        <w:tc>
          <w:tcPr>
            <w:tcW w:w="1545" w:type="dxa"/>
            <w:tcBorders>
              <w:left w:val="single" w:sz="12" w:space="0" w:color="auto"/>
              <w:bottom w:val="single" w:sz="12" w:space="0" w:color="auto"/>
            </w:tcBorders>
          </w:tcPr>
          <w:p w14:paraId="3FB7CB09" w14:textId="77777777" w:rsidR="008402BD" w:rsidRPr="00392644" w:rsidRDefault="008402BD" w:rsidP="00BC4BBD">
            <w:pPr>
              <w:rPr>
                <w:rFonts w:hAnsi="ＭＳ 明朝"/>
              </w:rPr>
            </w:pPr>
            <w:r w:rsidRPr="00392644">
              <w:rPr>
                <w:rFonts w:hAnsi="ＭＳ 明朝" w:hint="eastAsia"/>
              </w:rPr>
              <w:t>業務概要</w:t>
            </w:r>
          </w:p>
        </w:tc>
        <w:tc>
          <w:tcPr>
            <w:tcW w:w="7512" w:type="dxa"/>
            <w:tcBorders>
              <w:bottom w:val="single" w:sz="12" w:space="0" w:color="auto"/>
              <w:right w:val="single" w:sz="12" w:space="0" w:color="auto"/>
            </w:tcBorders>
          </w:tcPr>
          <w:p w14:paraId="08F4FBEE" w14:textId="77777777" w:rsidR="008402BD" w:rsidRPr="00392644" w:rsidRDefault="008402BD" w:rsidP="00BC4BBD">
            <w:pPr>
              <w:rPr>
                <w:rFonts w:hAnsi="ＭＳ 明朝"/>
              </w:rPr>
            </w:pPr>
          </w:p>
        </w:tc>
      </w:tr>
      <w:tr w:rsidR="008402BD" w:rsidRPr="00392644" w14:paraId="538570E5" w14:textId="77777777" w:rsidTr="00BC4BBD">
        <w:trPr>
          <w:trHeight w:hRule="exact" w:val="340"/>
          <w:jc w:val="center"/>
        </w:trPr>
        <w:tc>
          <w:tcPr>
            <w:tcW w:w="1545" w:type="dxa"/>
            <w:tcBorders>
              <w:top w:val="single" w:sz="12" w:space="0" w:color="auto"/>
              <w:left w:val="single" w:sz="12" w:space="0" w:color="auto"/>
            </w:tcBorders>
          </w:tcPr>
          <w:p w14:paraId="51D18089" w14:textId="77777777" w:rsidR="008402BD" w:rsidRPr="00392644" w:rsidRDefault="008402BD" w:rsidP="00BC4BBD">
            <w:pPr>
              <w:rPr>
                <w:rFonts w:hAnsi="ＭＳ 明朝"/>
              </w:rPr>
            </w:pPr>
            <w:r w:rsidRPr="00392644">
              <w:rPr>
                <w:rFonts w:hAnsi="ＭＳ 明朝" w:hint="eastAsia"/>
              </w:rPr>
              <w:t>会社名</w:t>
            </w:r>
          </w:p>
        </w:tc>
        <w:tc>
          <w:tcPr>
            <w:tcW w:w="7512" w:type="dxa"/>
            <w:tcBorders>
              <w:top w:val="single" w:sz="12" w:space="0" w:color="auto"/>
              <w:right w:val="single" w:sz="12" w:space="0" w:color="auto"/>
            </w:tcBorders>
          </w:tcPr>
          <w:p w14:paraId="6D3CE0B5" w14:textId="77777777" w:rsidR="008402BD" w:rsidRPr="00392644" w:rsidRDefault="008402BD" w:rsidP="00BC4BBD">
            <w:pPr>
              <w:rPr>
                <w:rFonts w:hAnsi="ＭＳ 明朝"/>
              </w:rPr>
            </w:pPr>
          </w:p>
        </w:tc>
      </w:tr>
      <w:tr w:rsidR="008402BD" w:rsidRPr="00392644" w14:paraId="7C50FE68" w14:textId="77777777" w:rsidTr="00BC4BBD">
        <w:trPr>
          <w:trHeight w:hRule="exact" w:val="340"/>
          <w:jc w:val="center"/>
        </w:trPr>
        <w:tc>
          <w:tcPr>
            <w:tcW w:w="1545" w:type="dxa"/>
            <w:tcBorders>
              <w:top w:val="single" w:sz="4" w:space="0" w:color="auto"/>
              <w:left w:val="single" w:sz="12" w:space="0" w:color="auto"/>
            </w:tcBorders>
          </w:tcPr>
          <w:p w14:paraId="4148E5D2" w14:textId="77777777" w:rsidR="008402BD" w:rsidRPr="00392644" w:rsidRDefault="008402BD" w:rsidP="00BC4BBD">
            <w:pPr>
              <w:rPr>
                <w:rFonts w:hAnsi="ＭＳ 明朝"/>
              </w:rPr>
            </w:pPr>
            <w:r w:rsidRPr="00392644">
              <w:rPr>
                <w:rFonts w:hAnsi="ＭＳ 明朝" w:hint="eastAsia"/>
              </w:rPr>
              <w:t>業務名</w:t>
            </w:r>
          </w:p>
        </w:tc>
        <w:tc>
          <w:tcPr>
            <w:tcW w:w="7512" w:type="dxa"/>
            <w:tcBorders>
              <w:bottom w:val="single" w:sz="4" w:space="0" w:color="auto"/>
              <w:right w:val="single" w:sz="12" w:space="0" w:color="auto"/>
            </w:tcBorders>
          </w:tcPr>
          <w:p w14:paraId="24A580F5" w14:textId="77777777" w:rsidR="008402BD" w:rsidRPr="00392644" w:rsidRDefault="008402BD" w:rsidP="00BC4BBD">
            <w:pPr>
              <w:rPr>
                <w:rFonts w:hAnsi="ＭＳ 明朝"/>
              </w:rPr>
            </w:pPr>
          </w:p>
        </w:tc>
      </w:tr>
      <w:tr w:rsidR="008402BD" w:rsidRPr="00392644" w14:paraId="6F9E3DF0" w14:textId="77777777" w:rsidTr="00BC4BBD">
        <w:trPr>
          <w:trHeight w:hRule="exact" w:val="340"/>
          <w:jc w:val="center"/>
        </w:trPr>
        <w:tc>
          <w:tcPr>
            <w:tcW w:w="1545" w:type="dxa"/>
            <w:tcBorders>
              <w:top w:val="single" w:sz="4" w:space="0" w:color="auto"/>
              <w:left w:val="single" w:sz="12" w:space="0" w:color="auto"/>
            </w:tcBorders>
          </w:tcPr>
          <w:p w14:paraId="4A3CDFF4" w14:textId="77777777" w:rsidR="008402BD" w:rsidRPr="00392644" w:rsidRDefault="008402BD" w:rsidP="00BC4BBD">
            <w:pPr>
              <w:rPr>
                <w:rFonts w:hAnsi="ＭＳ 明朝"/>
              </w:rPr>
            </w:pPr>
            <w:r w:rsidRPr="00392644">
              <w:rPr>
                <w:rFonts w:hAnsi="ＭＳ 明朝" w:hint="eastAsia"/>
              </w:rPr>
              <w:t>発注者</w:t>
            </w:r>
          </w:p>
        </w:tc>
        <w:tc>
          <w:tcPr>
            <w:tcW w:w="7512" w:type="dxa"/>
            <w:tcBorders>
              <w:bottom w:val="single" w:sz="4" w:space="0" w:color="auto"/>
              <w:right w:val="single" w:sz="12" w:space="0" w:color="auto"/>
            </w:tcBorders>
          </w:tcPr>
          <w:p w14:paraId="1C687D5E" w14:textId="77777777" w:rsidR="008402BD" w:rsidRPr="00392644" w:rsidRDefault="008402BD" w:rsidP="00BC4BBD">
            <w:pPr>
              <w:rPr>
                <w:rFonts w:hAnsi="ＭＳ 明朝"/>
              </w:rPr>
            </w:pPr>
          </w:p>
        </w:tc>
      </w:tr>
      <w:tr w:rsidR="008402BD" w:rsidRPr="00392644" w14:paraId="47B76737" w14:textId="77777777" w:rsidTr="00BC4BBD">
        <w:trPr>
          <w:trHeight w:hRule="exact" w:val="340"/>
          <w:jc w:val="center"/>
        </w:trPr>
        <w:tc>
          <w:tcPr>
            <w:tcW w:w="1545" w:type="dxa"/>
            <w:tcBorders>
              <w:top w:val="single" w:sz="4" w:space="0" w:color="auto"/>
              <w:left w:val="single" w:sz="12" w:space="0" w:color="auto"/>
            </w:tcBorders>
          </w:tcPr>
          <w:p w14:paraId="24BB0245" w14:textId="77777777" w:rsidR="008402BD" w:rsidRPr="00392644" w:rsidRDefault="008402BD" w:rsidP="00BC4BBD">
            <w:pPr>
              <w:rPr>
                <w:rFonts w:hAnsi="ＭＳ 明朝"/>
              </w:rPr>
            </w:pPr>
            <w:r w:rsidRPr="00392644">
              <w:rPr>
                <w:rFonts w:hAnsi="ＭＳ 明朝" w:hint="eastAsia"/>
              </w:rPr>
              <w:t>契約金額</w:t>
            </w:r>
          </w:p>
        </w:tc>
        <w:tc>
          <w:tcPr>
            <w:tcW w:w="7512" w:type="dxa"/>
            <w:tcBorders>
              <w:right w:val="single" w:sz="12" w:space="0" w:color="auto"/>
            </w:tcBorders>
          </w:tcPr>
          <w:p w14:paraId="3552E211" w14:textId="77777777" w:rsidR="008402BD" w:rsidRPr="00392644" w:rsidRDefault="008402BD" w:rsidP="00BC4BBD">
            <w:pPr>
              <w:rPr>
                <w:rFonts w:hAnsi="ＭＳ 明朝"/>
              </w:rPr>
            </w:pPr>
          </w:p>
        </w:tc>
      </w:tr>
      <w:tr w:rsidR="008402BD" w:rsidRPr="00392644" w14:paraId="08662891" w14:textId="77777777" w:rsidTr="00BC4BBD">
        <w:trPr>
          <w:trHeight w:hRule="exact" w:val="340"/>
          <w:jc w:val="center"/>
        </w:trPr>
        <w:tc>
          <w:tcPr>
            <w:tcW w:w="1545" w:type="dxa"/>
            <w:tcBorders>
              <w:left w:val="single" w:sz="12" w:space="0" w:color="auto"/>
              <w:bottom w:val="single" w:sz="6" w:space="0" w:color="auto"/>
            </w:tcBorders>
          </w:tcPr>
          <w:p w14:paraId="61FF75EE" w14:textId="77777777" w:rsidR="008402BD" w:rsidRPr="00392644" w:rsidRDefault="008402BD" w:rsidP="00BC4BBD">
            <w:pPr>
              <w:rPr>
                <w:rFonts w:hAnsi="ＭＳ 明朝"/>
              </w:rPr>
            </w:pPr>
            <w:r w:rsidRPr="00392644">
              <w:rPr>
                <w:rFonts w:hAnsi="ＭＳ 明朝" w:hint="eastAsia"/>
              </w:rPr>
              <w:t>契約期間</w:t>
            </w:r>
          </w:p>
        </w:tc>
        <w:tc>
          <w:tcPr>
            <w:tcW w:w="7512" w:type="dxa"/>
            <w:tcBorders>
              <w:bottom w:val="single" w:sz="4" w:space="0" w:color="auto"/>
              <w:right w:val="single" w:sz="12" w:space="0" w:color="auto"/>
            </w:tcBorders>
          </w:tcPr>
          <w:p w14:paraId="205C1A35" w14:textId="77777777" w:rsidR="008402BD" w:rsidRPr="00392644" w:rsidRDefault="008402BD" w:rsidP="00BC4BBD">
            <w:pPr>
              <w:rPr>
                <w:rFonts w:hAnsi="ＭＳ 明朝"/>
              </w:rPr>
            </w:pPr>
          </w:p>
        </w:tc>
      </w:tr>
      <w:tr w:rsidR="008402BD" w:rsidRPr="00392644" w14:paraId="53015583" w14:textId="77777777" w:rsidTr="00BC4BBD">
        <w:trPr>
          <w:trHeight w:hRule="exact" w:val="340"/>
          <w:jc w:val="center"/>
        </w:trPr>
        <w:tc>
          <w:tcPr>
            <w:tcW w:w="1545" w:type="dxa"/>
            <w:tcBorders>
              <w:top w:val="single" w:sz="6" w:space="0" w:color="auto"/>
              <w:left w:val="single" w:sz="12" w:space="0" w:color="auto"/>
              <w:bottom w:val="single" w:sz="12" w:space="0" w:color="auto"/>
            </w:tcBorders>
          </w:tcPr>
          <w:p w14:paraId="522EF6D3" w14:textId="77777777" w:rsidR="008402BD" w:rsidRPr="00392644" w:rsidRDefault="008402BD" w:rsidP="00BC4BBD">
            <w:pPr>
              <w:rPr>
                <w:rFonts w:hAnsi="ＭＳ 明朝"/>
              </w:rPr>
            </w:pPr>
            <w:r w:rsidRPr="00392644">
              <w:rPr>
                <w:rFonts w:hAnsi="ＭＳ 明朝" w:hint="eastAsia"/>
              </w:rPr>
              <w:t>業務概要</w:t>
            </w:r>
          </w:p>
        </w:tc>
        <w:tc>
          <w:tcPr>
            <w:tcW w:w="7512" w:type="dxa"/>
            <w:tcBorders>
              <w:top w:val="single" w:sz="4" w:space="0" w:color="auto"/>
              <w:bottom w:val="single" w:sz="12" w:space="0" w:color="auto"/>
              <w:right w:val="single" w:sz="12" w:space="0" w:color="auto"/>
            </w:tcBorders>
          </w:tcPr>
          <w:p w14:paraId="6EBFE6AC" w14:textId="77777777" w:rsidR="008402BD" w:rsidRPr="00392644" w:rsidRDefault="008402BD" w:rsidP="00BC4BBD">
            <w:pPr>
              <w:rPr>
                <w:rFonts w:hAnsi="ＭＳ 明朝"/>
              </w:rPr>
            </w:pPr>
          </w:p>
        </w:tc>
      </w:tr>
      <w:tr w:rsidR="008402BD" w:rsidRPr="00392644" w14:paraId="0D41A934" w14:textId="77777777" w:rsidTr="00BC4BBD">
        <w:trPr>
          <w:trHeight w:hRule="exact" w:val="340"/>
          <w:jc w:val="center"/>
        </w:trPr>
        <w:tc>
          <w:tcPr>
            <w:tcW w:w="1545" w:type="dxa"/>
            <w:tcBorders>
              <w:top w:val="single" w:sz="12" w:space="0" w:color="auto"/>
              <w:left w:val="single" w:sz="12" w:space="0" w:color="auto"/>
            </w:tcBorders>
          </w:tcPr>
          <w:p w14:paraId="753A5455" w14:textId="77777777" w:rsidR="008402BD" w:rsidRPr="00392644" w:rsidRDefault="008402BD" w:rsidP="00BC4BBD">
            <w:pPr>
              <w:rPr>
                <w:rFonts w:hAnsi="ＭＳ 明朝"/>
              </w:rPr>
            </w:pPr>
            <w:r w:rsidRPr="00392644">
              <w:rPr>
                <w:rFonts w:hAnsi="ＭＳ 明朝" w:hint="eastAsia"/>
              </w:rPr>
              <w:t>会社名</w:t>
            </w:r>
          </w:p>
        </w:tc>
        <w:tc>
          <w:tcPr>
            <w:tcW w:w="7512" w:type="dxa"/>
            <w:tcBorders>
              <w:top w:val="single" w:sz="12" w:space="0" w:color="auto"/>
              <w:right w:val="single" w:sz="12" w:space="0" w:color="auto"/>
            </w:tcBorders>
          </w:tcPr>
          <w:p w14:paraId="59C24799" w14:textId="77777777" w:rsidR="008402BD" w:rsidRPr="00392644" w:rsidRDefault="008402BD" w:rsidP="00BC4BBD">
            <w:pPr>
              <w:rPr>
                <w:rFonts w:hAnsi="ＭＳ 明朝"/>
              </w:rPr>
            </w:pPr>
          </w:p>
        </w:tc>
      </w:tr>
      <w:tr w:rsidR="008402BD" w:rsidRPr="00392644" w14:paraId="7C7CB559" w14:textId="77777777" w:rsidTr="00BC4BBD">
        <w:trPr>
          <w:trHeight w:hRule="exact" w:val="340"/>
          <w:jc w:val="center"/>
        </w:trPr>
        <w:tc>
          <w:tcPr>
            <w:tcW w:w="1545" w:type="dxa"/>
            <w:tcBorders>
              <w:top w:val="single" w:sz="4" w:space="0" w:color="auto"/>
              <w:left w:val="single" w:sz="12" w:space="0" w:color="auto"/>
            </w:tcBorders>
          </w:tcPr>
          <w:p w14:paraId="2B04E398" w14:textId="77777777" w:rsidR="008402BD" w:rsidRPr="00392644" w:rsidRDefault="008402BD" w:rsidP="00BC4BBD">
            <w:pPr>
              <w:rPr>
                <w:rFonts w:hAnsi="ＭＳ 明朝"/>
              </w:rPr>
            </w:pPr>
            <w:r w:rsidRPr="00392644">
              <w:rPr>
                <w:rFonts w:hAnsi="ＭＳ 明朝" w:hint="eastAsia"/>
              </w:rPr>
              <w:t>業務名</w:t>
            </w:r>
          </w:p>
        </w:tc>
        <w:tc>
          <w:tcPr>
            <w:tcW w:w="7512" w:type="dxa"/>
            <w:tcBorders>
              <w:bottom w:val="single" w:sz="4" w:space="0" w:color="auto"/>
              <w:right w:val="single" w:sz="12" w:space="0" w:color="auto"/>
            </w:tcBorders>
          </w:tcPr>
          <w:p w14:paraId="759BFE6E" w14:textId="77777777" w:rsidR="008402BD" w:rsidRPr="00392644" w:rsidRDefault="008402BD" w:rsidP="00BC4BBD">
            <w:pPr>
              <w:rPr>
                <w:rFonts w:hAnsi="ＭＳ 明朝"/>
              </w:rPr>
            </w:pPr>
          </w:p>
        </w:tc>
      </w:tr>
      <w:tr w:rsidR="008402BD" w:rsidRPr="00392644" w14:paraId="08F5239F" w14:textId="77777777" w:rsidTr="00BC4BBD">
        <w:trPr>
          <w:trHeight w:hRule="exact" w:val="340"/>
          <w:jc w:val="center"/>
        </w:trPr>
        <w:tc>
          <w:tcPr>
            <w:tcW w:w="1545" w:type="dxa"/>
            <w:tcBorders>
              <w:top w:val="single" w:sz="4" w:space="0" w:color="auto"/>
              <w:left w:val="single" w:sz="12" w:space="0" w:color="auto"/>
            </w:tcBorders>
          </w:tcPr>
          <w:p w14:paraId="57460D0B" w14:textId="77777777" w:rsidR="008402BD" w:rsidRPr="00392644" w:rsidRDefault="008402BD" w:rsidP="00BC4BBD">
            <w:pPr>
              <w:rPr>
                <w:rFonts w:hAnsi="ＭＳ 明朝"/>
              </w:rPr>
            </w:pPr>
            <w:r w:rsidRPr="00392644">
              <w:rPr>
                <w:rFonts w:hAnsi="ＭＳ 明朝" w:hint="eastAsia"/>
              </w:rPr>
              <w:t>発注者</w:t>
            </w:r>
          </w:p>
        </w:tc>
        <w:tc>
          <w:tcPr>
            <w:tcW w:w="7512" w:type="dxa"/>
            <w:tcBorders>
              <w:bottom w:val="single" w:sz="4" w:space="0" w:color="auto"/>
              <w:right w:val="single" w:sz="12" w:space="0" w:color="auto"/>
            </w:tcBorders>
          </w:tcPr>
          <w:p w14:paraId="356F469F" w14:textId="77777777" w:rsidR="008402BD" w:rsidRPr="00392644" w:rsidRDefault="008402BD" w:rsidP="00BC4BBD">
            <w:pPr>
              <w:rPr>
                <w:rFonts w:hAnsi="ＭＳ 明朝"/>
              </w:rPr>
            </w:pPr>
          </w:p>
        </w:tc>
      </w:tr>
      <w:tr w:rsidR="008402BD" w:rsidRPr="00392644" w14:paraId="595A9B4E" w14:textId="77777777" w:rsidTr="00BC4BBD">
        <w:trPr>
          <w:trHeight w:hRule="exact" w:val="340"/>
          <w:jc w:val="center"/>
        </w:trPr>
        <w:tc>
          <w:tcPr>
            <w:tcW w:w="1545" w:type="dxa"/>
            <w:tcBorders>
              <w:top w:val="single" w:sz="4" w:space="0" w:color="auto"/>
              <w:left w:val="single" w:sz="12" w:space="0" w:color="auto"/>
            </w:tcBorders>
          </w:tcPr>
          <w:p w14:paraId="3F6446C8" w14:textId="77777777" w:rsidR="008402BD" w:rsidRPr="00392644" w:rsidRDefault="008402BD" w:rsidP="00BC4BBD">
            <w:pPr>
              <w:pStyle w:val="aff4"/>
              <w:ind w:leftChars="-4" w:left="-8"/>
              <w:rPr>
                <w:rFonts w:ascii="ＭＳ 明朝" w:eastAsia="ＭＳ 明朝" w:hAnsi="ＭＳ 明朝"/>
                <w:sz w:val="22"/>
                <w:szCs w:val="22"/>
              </w:rPr>
            </w:pPr>
            <w:r w:rsidRPr="00392644">
              <w:rPr>
                <w:rFonts w:ascii="ＭＳ 明朝" w:eastAsia="ＭＳ 明朝" w:hAnsi="ＭＳ 明朝" w:hint="eastAsia"/>
                <w:sz w:val="22"/>
                <w:szCs w:val="22"/>
              </w:rPr>
              <w:t>契約金額</w:t>
            </w:r>
          </w:p>
        </w:tc>
        <w:tc>
          <w:tcPr>
            <w:tcW w:w="7512" w:type="dxa"/>
            <w:tcBorders>
              <w:right w:val="single" w:sz="12" w:space="0" w:color="auto"/>
            </w:tcBorders>
          </w:tcPr>
          <w:p w14:paraId="04FC2D18" w14:textId="77777777" w:rsidR="008402BD" w:rsidRPr="00392644" w:rsidRDefault="008402BD" w:rsidP="00BC4BBD">
            <w:pPr>
              <w:rPr>
                <w:rFonts w:hAnsi="ＭＳ 明朝"/>
              </w:rPr>
            </w:pPr>
          </w:p>
        </w:tc>
      </w:tr>
      <w:tr w:rsidR="008402BD" w:rsidRPr="00392644" w14:paraId="32DE2AD0" w14:textId="77777777" w:rsidTr="00BC4BBD">
        <w:trPr>
          <w:trHeight w:hRule="exact" w:val="340"/>
          <w:jc w:val="center"/>
        </w:trPr>
        <w:tc>
          <w:tcPr>
            <w:tcW w:w="1545" w:type="dxa"/>
            <w:tcBorders>
              <w:left w:val="single" w:sz="12" w:space="0" w:color="auto"/>
              <w:bottom w:val="single" w:sz="6" w:space="0" w:color="auto"/>
            </w:tcBorders>
          </w:tcPr>
          <w:p w14:paraId="0404D1E9" w14:textId="77777777" w:rsidR="008402BD" w:rsidRPr="00392644" w:rsidRDefault="008402BD" w:rsidP="00BC4BBD">
            <w:pPr>
              <w:rPr>
                <w:rFonts w:hAnsi="ＭＳ 明朝"/>
              </w:rPr>
            </w:pPr>
            <w:r w:rsidRPr="00392644">
              <w:rPr>
                <w:rFonts w:hAnsi="ＭＳ 明朝" w:hint="eastAsia"/>
              </w:rPr>
              <w:t>契約期間</w:t>
            </w:r>
          </w:p>
        </w:tc>
        <w:tc>
          <w:tcPr>
            <w:tcW w:w="7512" w:type="dxa"/>
            <w:tcBorders>
              <w:bottom w:val="single" w:sz="4" w:space="0" w:color="auto"/>
              <w:right w:val="single" w:sz="12" w:space="0" w:color="auto"/>
            </w:tcBorders>
          </w:tcPr>
          <w:p w14:paraId="47F59190" w14:textId="77777777" w:rsidR="008402BD" w:rsidRPr="00392644" w:rsidRDefault="008402BD" w:rsidP="00BC4BBD">
            <w:pPr>
              <w:rPr>
                <w:rFonts w:hAnsi="ＭＳ 明朝"/>
              </w:rPr>
            </w:pPr>
          </w:p>
        </w:tc>
      </w:tr>
      <w:tr w:rsidR="008402BD" w:rsidRPr="00392644" w14:paraId="402CB5BE" w14:textId="77777777" w:rsidTr="00BC4BBD">
        <w:trPr>
          <w:trHeight w:hRule="exact" w:val="340"/>
          <w:jc w:val="center"/>
        </w:trPr>
        <w:tc>
          <w:tcPr>
            <w:tcW w:w="1545" w:type="dxa"/>
            <w:tcBorders>
              <w:top w:val="single" w:sz="6" w:space="0" w:color="auto"/>
              <w:left w:val="single" w:sz="12" w:space="0" w:color="auto"/>
              <w:bottom w:val="single" w:sz="12" w:space="0" w:color="auto"/>
            </w:tcBorders>
          </w:tcPr>
          <w:p w14:paraId="101D3DD0" w14:textId="77777777" w:rsidR="008402BD" w:rsidRPr="00392644" w:rsidRDefault="008402BD" w:rsidP="00BC4BBD">
            <w:pPr>
              <w:rPr>
                <w:rFonts w:hAnsi="ＭＳ 明朝"/>
              </w:rPr>
            </w:pPr>
            <w:r w:rsidRPr="00392644">
              <w:rPr>
                <w:rFonts w:hAnsi="ＭＳ 明朝" w:hint="eastAsia"/>
              </w:rPr>
              <w:t>業務概要</w:t>
            </w:r>
          </w:p>
        </w:tc>
        <w:tc>
          <w:tcPr>
            <w:tcW w:w="7512" w:type="dxa"/>
            <w:tcBorders>
              <w:top w:val="single" w:sz="4" w:space="0" w:color="auto"/>
              <w:bottom w:val="single" w:sz="12" w:space="0" w:color="auto"/>
              <w:right w:val="single" w:sz="12" w:space="0" w:color="auto"/>
            </w:tcBorders>
          </w:tcPr>
          <w:p w14:paraId="4CD91CA5" w14:textId="77777777" w:rsidR="008402BD" w:rsidRPr="00392644" w:rsidRDefault="008402BD" w:rsidP="00BC4BBD">
            <w:pPr>
              <w:rPr>
                <w:rFonts w:hAnsi="ＭＳ 明朝"/>
              </w:rPr>
            </w:pPr>
          </w:p>
        </w:tc>
      </w:tr>
      <w:tr w:rsidR="008402BD" w:rsidRPr="00392644" w14:paraId="44C73F56" w14:textId="77777777" w:rsidTr="00BC4BBD">
        <w:trPr>
          <w:trHeight w:hRule="exact" w:val="340"/>
          <w:jc w:val="center"/>
        </w:trPr>
        <w:tc>
          <w:tcPr>
            <w:tcW w:w="1545" w:type="dxa"/>
            <w:tcBorders>
              <w:top w:val="single" w:sz="12" w:space="0" w:color="auto"/>
              <w:left w:val="single" w:sz="12" w:space="0" w:color="auto"/>
            </w:tcBorders>
          </w:tcPr>
          <w:p w14:paraId="0E44FEA9" w14:textId="77777777" w:rsidR="008402BD" w:rsidRPr="00392644" w:rsidRDefault="008402BD" w:rsidP="00BC4BBD">
            <w:pPr>
              <w:rPr>
                <w:rFonts w:hAnsi="ＭＳ 明朝"/>
              </w:rPr>
            </w:pPr>
            <w:r w:rsidRPr="00392644">
              <w:rPr>
                <w:rFonts w:hAnsi="ＭＳ 明朝" w:hint="eastAsia"/>
              </w:rPr>
              <w:t>会社名</w:t>
            </w:r>
          </w:p>
        </w:tc>
        <w:tc>
          <w:tcPr>
            <w:tcW w:w="7512" w:type="dxa"/>
            <w:tcBorders>
              <w:top w:val="single" w:sz="12" w:space="0" w:color="auto"/>
              <w:right w:val="single" w:sz="12" w:space="0" w:color="auto"/>
            </w:tcBorders>
          </w:tcPr>
          <w:p w14:paraId="07EA5B8F" w14:textId="77777777" w:rsidR="008402BD" w:rsidRPr="00392644" w:rsidRDefault="008402BD" w:rsidP="00BC4BBD">
            <w:pPr>
              <w:rPr>
                <w:rFonts w:hAnsi="ＭＳ 明朝"/>
              </w:rPr>
            </w:pPr>
          </w:p>
        </w:tc>
      </w:tr>
      <w:tr w:rsidR="008402BD" w:rsidRPr="00392644" w14:paraId="620FAE14" w14:textId="77777777" w:rsidTr="00BC4BBD">
        <w:trPr>
          <w:trHeight w:hRule="exact" w:val="340"/>
          <w:jc w:val="center"/>
        </w:trPr>
        <w:tc>
          <w:tcPr>
            <w:tcW w:w="1545" w:type="dxa"/>
            <w:tcBorders>
              <w:top w:val="single" w:sz="4" w:space="0" w:color="auto"/>
              <w:left w:val="single" w:sz="12" w:space="0" w:color="auto"/>
            </w:tcBorders>
          </w:tcPr>
          <w:p w14:paraId="2AD59D89" w14:textId="77777777" w:rsidR="008402BD" w:rsidRPr="00392644" w:rsidRDefault="008402BD" w:rsidP="00BC4BBD">
            <w:pPr>
              <w:rPr>
                <w:rFonts w:hAnsi="ＭＳ 明朝"/>
              </w:rPr>
            </w:pPr>
            <w:r w:rsidRPr="00392644">
              <w:rPr>
                <w:rFonts w:hAnsi="ＭＳ 明朝" w:hint="eastAsia"/>
              </w:rPr>
              <w:t>業務名</w:t>
            </w:r>
          </w:p>
        </w:tc>
        <w:tc>
          <w:tcPr>
            <w:tcW w:w="7512" w:type="dxa"/>
            <w:tcBorders>
              <w:bottom w:val="single" w:sz="4" w:space="0" w:color="auto"/>
              <w:right w:val="single" w:sz="12" w:space="0" w:color="auto"/>
            </w:tcBorders>
          </w:tcPr>
          <w:p w14:paraId="60095BB2" w14:textId="77777777" w:rsidR="008402BD" w:rsidRPr="00392644" w:rsidRDefault="008402BD" w:rsidP="00BC4BBD">
            <w:pPr>
              <w:rPr>
                <w:rFonts w:hAnsi="ＭＳ 明朝"/>
              </w:rPr>
            </w:pPr>
          </w:p>
        </w:tc>
      </w:tr>
      <w:tr w:rsidR="008402BD" w:rsidRPr="00392644" w14:paraId="6C61B1A0" w14:textId="77777777" w:rsidTr="00BC4BBD">
        <w:trPr>
          <w:trHeight w:hRule="exact" w:val="340"/>
          <w:jc w:val="center"/>
        </w:trPr>
        <w:tc>
          <w:tcPr>
            <w:tcW w:w="1545" w:type="dxa"/>
            <w:tcBorders>
              <w:top w:val="single" w:sz="4" w:space="0" w:color="auto"/>
              <w:left w:val="single" w:sz="12" w:space="0" w:color="auto"/>
            </w:tcBorders>
          </w:tcPr>
          <w:p w14:paraId="0E961D1F" w14:textId="77777777" w:rsidR="008402BD" w:rsidRPr="00392644" w:rsidRDefault="008402BD" w:rsidP="00BC4BBD">
            <w:pPr>
              <w:rPr>
                <w:rFonts w:hAnsi="ＭＳ 明朝"/>
              </w:rPr>
            </w:pPr>
            <w:r w:rsidRPr="00392644">
              <w:rPr>
                <w:rFonts w:hAnsi="ＭＳ 明朝" w:hint="eastAsia"/>
              </w:rPr>
              <w:t>発注者</w:t>
            </w:r>
          </w:p>
        </w:tc>
        <w:tc>
          <w:tcPr>
            <w:tcW w:w="7512" w:type="dxa"/>
            <w:tcBorders>
              <w:bottom w:val="single" w:sz="4" w:space="0" w:color="auto"/>
              <w:right w:val="single" w:sz="12" w:space="0" w:color="auto"/>
            </w:tcBorders>
          </w:tcPr>
          <w:p w14:paraId="2FE7D84C" w14:textId="77777777" w:rsidR="008402BD" w:rsidRPr="00392644" w:rsidRDefault="008402BD" w:rsidP="00BC4BBD">
            <w:pPr>
              <w:rPr>
                <w:rFonts w:hAnsi="ＭＳ 明朝"/>
              </w:rPr>
            </w:pPr>
          </w:p>
        </w:tc>
      </w:tr>
      <w:tr w:rsidR="008402BD" w:rsidRPr="00392644" w14:paraId="136F8474" w14:textId="77777777" w:rsidTr="00BC4BBD">
        <w:trPr>
          <w:trHeight w:hRule="exact" w:val="340"/>
          <w:jc w:val="center"/>
        </w:trPr>
        <w:tc>
          <w:tcPr>
            <w:tcW w:w="1545" w:type="dxa"/>
            <w:tcBorders>
              <w:top w:val="single" w:sz="4" w:space="0" w:color="auto"/>
              <w:left w:val="single" w:sz="12" w:space="0" w:color="auto"/>
            </w:tcBorders>
          </w:tcPr>
          <w:p w14:paraId="7AE8350B" w14:textId="77777777" w:rsidR="008402BD" w:rsidRPr="00392644" w:rsidRDefault="008402BD" w:rsidP="00BC4BBD">
            <w:pPr>
              <w:rPr>
                <w:rFonts w:hAnsi="ＭＳ 明朝"/>
              </w:rPr>
            </w:pPr>
            <w:r w:rsidRPr="00392644">
              <w:rPr>
                <w:rFonts w:hAnsi="ＭＳ 明朝" w:hint="eastAsia"/>
              </w:rPr>
              <w:t>契約金額</w:t>
            </w:r>
          </w:p>
        </w:tc>
        <w:tc>
          <w:tcPr>
            <w:tcW w:w="7512" w:type="dxa"/>
            <w:tcBorders>
              <w:right w:val="single" w:sz="12" w:space="0" w:color="auto"/>
            </w:tcBorders>
          </w:tcPr>
          <w:p w14:paraId="3947D2D2" w14:textId="77777777" w:rsidR="008402BD" w:rsidRPr="00392644" w:rsidRDefault="008402BD" w:rsidP="00BC4BBD">
            <w:pPr>
              <w:rPr>
                <w:rFonts w:hAnsi="ＭＳ 明朝"/>
              </w:rPr>
            </w:pPr>
          </w:p>
        </w:tc>
      </w:tr>
      <w:tr w:rsidR="008402BD" w:rsidRPr="00392644" w14:paraId="1255102C" w14:textId="77777777" w:rsidTr="00BC4BBD">
        <w:trPr>
          <w:trHeight w:hRule="exact" w:val="340"/>
          <w:jc w:val="center"/>
        </w:trPr>
        <w:tc>
          <w:tcPr>
            <w:tcW w:w="1545" w:type="dxa"/>
            <w:tcBorders>
              <w:left w:val="single" w:sz="12" w:space="0" w:color="auto"/>
              <w:bottom w:val="single" w:sz="6" w:space="0" w:color="auto"/>
            </w:tcBorders>
          </w:tcPr>
          <w:p w14:paraId="38391887" w14:textId="77777777" w:rsidR="008402BD" w:rsidRPr="00392644" w:rsidRDefault="008402BD" w:rsidP="00BC4BBD">
            <w:pPr>
              <w:rPr>
                <w:rFonts w:hAnsi="ＭＳ 明朝"/>
              </w:rPr>
            </w:pPr>
            <w:r w:rsidRPr="00392644">
              <w:rPr>
                <w:rFonts w:hAnsi="ＭＳ 明朝" w:hint="eastAsia"/>
              </w:rPr>
              <w:t>契約期間</w:t>
            </w:r>
          </w:p>
        </w:tc>
        <w:tc>
          <w:tcPr>
            <w:tcW w:w="7512" w:type="dxa"/>
            <w:tcBorders>
              <w:bottom w:val="single" w:sz="4" w:space="0" w:color="auto"/>
              <w:right w:val="single" w:sz="12" w:space="0" w:color="auto"/>
            </w:tcBorders>
          </w:tcPr>
          <w:p w14:paraId="016ECA57" w14:textId="77777777" w:rsidR="008402BD" w:rsidRPr="00392644" w:rsidRDefault="008402BD" w:rsidP="00BC4BBD">
            <w:pPr>
              <w:rPr>
                <w:rFonts w:hAnsi="ＭＳ 明朝"/>
              </w:rPr>
            </w:pPr>
          </w:p>
        </w:tc>
      </w:tr>
      <w:tr w:rsidR="008402BD" w:rsidRPr="00392644" w14:paraId="3DD522C5" w14:textId="77777777" w:rsidTr="00BC4BBD">
        <w:trPr>
          <w:trHeight w:hRule="exact" w:val="340"/>
          <w:jc w:val="center"/>
        </w:trPr>
        <w:tc>
          <w:tcPr>
            <w:tcW w:w="1545" w:type="dxa"/>
            <w:tcBorders>
              <w:top w:val="single" w:sz="6" w:space="0" w:color="auto"/>
              <w:left w:val="single" w:sz="12" w:space="0" w:color="auto"/>
              <w:bottom w:val="single" w:sz="12" w:space="0" w:color="auto"/>
            </w:tcBorders>
          </w:tcPr>
          <w:p w14:paraId="645A3409" w14:textId="77777777" w:rsidR="008402BD" w:rsidRPr="00392644" w:rsidRDefault="008402BD" w:rsidP="00BC4BBD">
            <w:pPr>
              <w:rPr>
                <w:rFonts w:hAnsi="ＭＳ 明朝"/>
              </w:rPr>
            </w:pPr>
            <w:r w:rsidRPr="00392644">
              <w:rPr>
                <w:rFonts w:hAnsi="ＭＳ 明朝" w:hint="eastAsia"/>
              </w:rPr>
              <w:t>業務概要</w:t>
            </w:r>
          </w:p>
        </w:tc>
        <w:tc>
          <w:tcPr>
            <w:tcW w:w="7512" w:type="dxa"/>
            <w:tcBorders>
              <w:top w:val="single" w:sz="4" w:space="0" w:color="auto"/>
              <w:bottom w:val="single" w:sz="12" w:space="0" w:color="auto"/>
              <w:right w:val="single" w:sz="12" w:space="0" w:color="auto"/>
            </w:tcBorders>
          </w:tcPr>
          <w:p w14:paraId="738B309E" w14:textId="77777777" w:rsidR="008402BD" w:rsidRPr="00392644" w:rsidRDefault="008402BD" w:rsidP="00BC4BBD">
            <w:pPr>
              <w:rPr>
                <w:rFonts w:hAnsi="ＭＳ 明朝"/>
              </w:rPr>
            </w:pPr>
          </w:p>
        </w:tc>
      </w:tr>
      <w:tr w:rsidR="008402BD" w:rsidRPr="00392644" w14:paraId="0BF6BD9A" w14:textId="77777777" w:rsidTr="00BC4BBD">
        <w:trPr>
          <w:trHeight w:hRule="exact" w:val="340"/>
          <w:jc w:val="center"/>
        </w:trPr>
        <w:tc>
          <w:tcPr>
            <w:tcW w:w="1545" w:type="dxa"/>
            <w:tcBorders>
              <w:top w:val="single" w:sz="12" w:space="0" w:color="auto"/>
              <w:left w:val="single" w:sz="12" w:space="0" w:color="auto"/>
            </w:tcBorders>
          </w:tcPr>
          <w:p w14:paraId="34A3C5B2" w14:textId="77777777" w:rsidR="008402BD" w:rsidRPr="00392644" w:rsidRDefault="008402BD" w:rsidP="00BC4BBD">
            <w:pPr>
              <w:rPr>
                <w:rFonts w:hAnsi="ＭＳ 明朝"/>
              </w:rPr>
            </w:pPr>
            <w:r w:rsidRPr="00392644">
              <w:rPr>
                <w:rFonts w:hAnsi="ＭＳ 明朝" w:hint="eastAsia"/>
              </w:rPr>
              <w:t>会社名</w:t>
            </w:r>
          </w:p>
        </w:tc>
        <w:tc>
          <w:tcPr>
            <w:tcW w:w="7512" w:type="dxa"/>
            <w:tcBorders>
              <w:top w:val="single" w:sz="12" w:space="0" w:color="auto"/>
              <w:right w:val="single" w:sz="12" w:space="0" w:color="auto"/>
            </w:tcBorders>
          </w:tcPr>
          <w:p w14:paraId="09E4073F" w14:textId="77777777" w:rsidR="008402BD" w:rsidRPr="00392644" w:rsidRDefault="008402BD" w:rsidP="00BC4BBD">
            <w:pPr>
              <w:rPr>
                <w:rFonts w:hAnsi="ＭＳ 明朝"/>
              </w:rPr>
            </w:pPr>
          </w:p>
        </w:tc>
      </w:tr>
      <w:tr w:rsidR="008402BD" w:rsidRPr="00392644" w14:paraId="2349D6F2" w14:textId="77777777" w:rsidTr="00BC4BBD">
        <w:trPr>
          <w:trHeight w:hRule="exact" w:val="340"/>
          <w:jc w:val="center"/>
        </w:trPr>
        <w:tc>
          <w:tcPr>
            <w:tcW w:w="1545" w:type="dxa"/>
            <w:tcBorders>
              <w:top w:val="single" w:sz="4" w:space="0" w:color="auto"/>
              <w:left w:val="single" w:sz="12" w:space="0" w:color="auto"/>
            </w:tcBorders>
          </w:tcPr>
          <w:p w14:paraId="13D47BE3" w14:textId="77777777" w:rsidR="008402BD" w:rsidRPr="00392644" w:rsidRDefault="008402BD" w:rsidP="00BC4BBD">
            <w:pPr>
              <w:rPr>
                <w:rFonts w:hAnsi="ＭＳ 明朝"/>
              </w:rPr>
            </w:pPr>
            <w:r w:rsidRPr="00392644">
              <w:rPr>
                <w:rFonts w:hAnsi="ＭＳ 明朝" w:hint="eastAsia"/>
              </w:rPr>
              <w:t>業務名</w:t>
            </w:r>
          </w:p>
        </w:tc>
        <w:tc>
          <w:tcPr>
            <w:tcW w:w="7512" w:type="dxa"/>
            <w:tcBorders>
              <w:right w:val="single" w:sz="12" w:space="0" w:color="auto"/>
            </w:tcBorders>
          </w:tcPr>
          <w:p w14:paraId="59A17D1E" w14:textId="77777777" w:rsidR="008402BD" w:rsidRPr="00392644" w:rsidRDefault="008402BD" w:rsidP="00BC4BBD">
            <w:pPr>
              <w:rPr>
                <w:rFonts w:hAnsi="ＭＳ 明朝"/>
              </w:rPr>
            </w:pPr>
          </w:p>
        </w:tc>
      </w:tr>
      <w:tr w:rsidR="008402BD" w:rsidRPr="00392644" w14:paraId="561D55AC" w14:textId="77777777" w:rsidTr="00BC4BBD">
        <w:trPr>
          <w:trHeight w:hRule="exact" w:val="340"/>
          <w:jc w:val="center"/>
        </w:trPr>
        <w:tc>
          <w:tcPr>
            <w:tcW w:w="1545" w:type="dxa"/>
            <w:tcBorders>
              <w:top w:val="single" w:sz="4" w:space="0" w:color="auto"/>
              <w:left w:val="single" w:sz="12" w:space="0" w:color="auto"/>
            </w:tcBorders>
          </w:tcPr>
          <w:p w14:paraId="62C7BCBB" w14:textId="77777777" w:rsidR="008402BD" w:rsidRPr="00392644" w:rsidRDefault="008402BD" w:rsidP="00BC4BBD">
            <w:pPr>
              <w:rPr>
                <w:rFonts w:hAnsi="ＭＳ 明朝"/>
              </w:rPr>
            </w:pPr>
            <w:r w:rsidRPr="00392644">
              <w:rPr>
                <w:rFonts w:hAnsi="ＭＳ 明朝" w:hint="eastAsia"/>
              </w:rPr>
              <w:t>発注者</w:t>
            </w:r>
          </w:p>
        </w:tc>
        <w:tc>
          <w:tcPr>
            <w:tcW w:w="7512" w:type="dxa"/>
            <w:tcBorders>
              <w:right w:val="single" w:sz="12" w:space="0" w:color="auto"/>
            </w:tcBorders>
          </w:tcPr>
          <w:p w14:paraId="23A04254" w14:textId="77777777" w:rsidR="008402BD" w:rsidRPr="00392644" w:rsidRDefault="008402BD" w:rsidP="00BC4BBD">
            <w:pPr>
              <w:rPr>
                <w:rFonts w:hAnsi="ＭＳ 明朝"/>
              </w:rPr>
            </w:pPr>
          </w:p>
        </w:tc>
      </w:tr>
      <w:tr w:rsidR="008402BD" w:rsidRPr="00392644" w14:paraId="5E91EF6A" w14:textId="77777777" w:rsidTr="00BC4BBD">
        <w:trPr>
          <w:trHeight w:hRule="exact" w:val="340"/>
          <w:jc w:val="center"/>
        </w:trPr>
        <w:tc>
          <w:tcPr>
            <w:tcW w:w="1545" w:type="dxa"/>
            <w:tcBorders>
              <w:top w:val="single" w:sz="4" w:space="0" w:color="auto"/>
              <w:left w:val="single" w:sz="12" w:space="0" w:color="auto"/>
            </w:tcBorders>
          </w:tcPr>
          <w:p w14:paraId="3E6C9A6D" w14:textId="77777777" w:rsidR="008402BD" w:rsidRPr="00392644" w:rsidRDefault="008402BD" w:rsidP="00BC4BBD">
            <w:pPr>
              <w:pStyle w:val="aff4"/>
              <w:rPr>
                <w:rFonts w:ascii="ＭＳ 明朝" w:eastAsia="ＭＳ 明朝" w:hAnsi="ＭＳ 明朝"/>
                <w:sz w:val="22"/>
                <w:szCs w:val="22"/>
              </w:rPr>
            </w:pPr>
            <w:r w:rsidRPr="00392644">
              <w:rPr>
                <w:rFonts w:ascii="ＭＳ 明朝" w:eastAsia="ＭＳ 明朝" w:hAnsi="ＭＳ 明朝" w:hint="eastAsia"/>
                <w:sz w:val="22"/>
                <w:szCs w:val="22"/>
              </w:rPr>
              <w:t>契約金額</w:t>
            </w:r>
          </w:p>
        </w:tc>
        <w:tc>
          <w:tcPr>
            <w:tcW w:w="7512" w:type="dxa"/>
            <w:tcBorders>
              <w:right w:val="single" w:sz="12" w:space="0" w:color="auto"/>
            </w:tcBorders>
          </w:tcPr>
          <w:p w14:paraId="676D137F" w14:textId="77777777" w:rsidR="008402BD" w:rsidRPr="00392644" w:rsidRDefault="008402BD" w:rsidP="00BC4BBD">
            <w:pPr>
              <w:rPr>
                <w:rFonts w:hAnsi="ＭＳ 明朝"/>
              </w:rPr>
            </w:pPr>
          </w:p>
        </w:tc>
      </w:tr>
      <w:tr w:rsidR="008402BD" w:rsidRPr="00392644" w14:paraId="0E043081" w14:textId="77777777" w:rsidTr="00BC4BBD">
        <w:trPr>
          <w:trHeight w:hRule="exact" w:val="340"/>
          <w:jc w:val="center"/>
        </w:trPr>
        <w:tc>
          <w:tcPr>
            <w:tcW w:w="1545" w:type="dxa"/>
            <w:tcBorders>
              <w:left w:val="single" w:sz="12" w:space="0" w:color="auto"/>
              <w:bottom w:val="single" w:sz="6" w:space="0" w:color="auto"/>
            </w:tcBorders>
          </w:tcPr>
          <w:p w14:paraId="1F9A8E26" w14:textId="77777777" w:rsidR="008402BD" w:rsidRPr="00392644" w:rsidRDefault="008402BD" w:rsidP="00BC4BBD">
            <w:pPr>
              <w:pStyle w:val="aff4"/>
              <w:rPr>
                <w:rFonts w:ascii="ＭＳ 明朝" w:eastAsia="ＭＳ 明朝" w:hAnsi="ＭＳ 明朝"/>
                <w:sz w:val="22"/>
                <w:szCs w:val="22"/>
              </w:rPr>
            </w:pPr>
            <w:r w:rsidRPr="00392644">
              <w:rPr>
                <w:rFonts w:ascii="ＭＳ 明朝" w:eastAsia="ＭＳ 明朝" w:hAnsi="ＭＳ 明朝" w:hint="eastAsia"/>
                <w:sz w:val="22"/>
                <w:szCs w:val="22"/>
              </w:rPr>
              <w:t>契約期間</w:t>
            </w:r>
          </w:p>
        </w:tc>
        <w:tc>
          <w:tcPr>
            <w:tcW w:w="7512" w:type="dxa"/>
            <w:tcBorders>
              <w:right w:val="single" w:sz="12" w:space="0" w:color="auto"/>
            </w:tcBorders>
          </w:tcPr>
          <w:p w14:paraId="074C1D14" w14:textId="77777777" w:rsidR="008402BD" w:rsidRPr="00392644" w:rsidRDefault="008402BD" w:rsidP="00BC4BBD">
            <w:pPr>
              <w:rPr>
                <w:rFonts w:hAnsi="ＭＳ 明朝"/>
              </w:rPr>
            </w:pPr>
          </w:p>
        </w:tc>
      </w:tr>
      <w:tr w:rsidR="008402BD" w:rsidRPr="00392644" w14:paraId="21D1D7E6" w14:textId="77777777" w:rsidTr="008402BD">
        <w:trPr>
          <w:trHeight w:hRule="exact" w:val="340"/>
          <w:jc w:val="center"/>
        </w:trPr>
        <w:tc>
          <w:tcPr>
            <w:tcW w:w="1545" w:type="dxa"/>
            <w:tcBorders>
              <w:top w:val="single" w:sz="6" w:space="0" w:color="auto"/>
              <w:left w:val="single" w:sz="12" w:space="0" w:color="auto"/>
              <w:bottom w:val="single" w:sz="12" w:space="0" w:color="auto"/>
            </w:tcBorders>
          </w:tcPr>
          <w:p w14:paraId="51C58D18" w14:textId="77777777" w:rsidR="008402BD" w:rsidRPr="00392644" w:rsidRDefault="008402BD" w:rsidP="00BC4BBD">
            <w:pPr>
              <w:pStyle w:val="aff4"/>
              <w:rPr>
                <w:rFonts w:ascii="ＭＳ 明朝" w:eastAsia="ＭＳ 明朝" w:hAnsi="ＭＳ 明朝"/>
                <w:sz w:val="22"/>
                <w:szCs w:val="22"/>
              </w:rPr>
            </w:pPr>
            <w:r w:rsidRPr="00392644">
              <w:rPr>
                <w:rFonts w:ascii="ＭＳ 明朝" w:eastAsia="ＭＳ 明朝" w:hAnsi="ＭＳ 明朝" w:hint="eastAsia"/>
                <w:sz w:val="22"/>
                <w:szCs w:val="22"/>
              </w:rPr>
              <w:t>業務概要</w:t>
            </w:r>
          </w:p>
        </w:tc>
        <w:tc>
          <w:tcPr>
            <w:tcW w:w="7512" w:type="dxa"/>
            <w:tcBorders>
              <w:bottom w:val="single" w:sz="18" w:space="0" w:color="auto"/>
              <w:right w:val="single" w:sz="12" w:space="0" w:color="auto"/>
            </w:tcBorders>
          </w:tcPr>
          <w:p w14:paraId="22C2AF75" w14:textId="77777777" w:rsidR="008402BD" w:rsidRPr="00392644" w:rsidRDefault="008402BD" w:rsidP="00BC4BBD">
            <w:pPr>
              <w:rPr>
                <w:rFonts w:hAnsi="ＭＳ 明朝"/>
              </w:rPr>
            </w:pPr>
          </w:p>
        </w:tc>
      </w:tr>
    </w:tbl>
    <w:p w14:paraId="0A545578" w14:textId="77777777" w:rsidR="008402BD" w:rsidRPr="00392644" w:rsidRDefault="008402BD" w:rsidP="008402BD">
      <w:pPr>
        <w:spacing w:before="24" w:after="48" w:line="240" w:lineRule="exact"/>
        <w:ind w:leftChars="147" w:left="913" w:hangingChars="300" w:hanging="603"/>
        <w:rPr>
          <w:rFonts w:hAnsi="ＭＳ 明朝"/>
          <w:sz w:val="20"/>
        </w:rPr>
      </w:pPr>
      <w:r w:rsidRPr="00392644">
        <w:rPr>
          <w:rFonts w:hAnsi="ＭＳ 明朝" w:hint="eastAsia"/>
          <w:sz w:val="20"/>
        </w:rPr>
        <w:t>※１　記載した業務の契約書の写し・当該業務内容を確認できる仕様書等の写しを添付してください。</w:t>
      </w:r>
    </w:p>
    <w:p w14:paraId="605F97EF" w14:textId="77777777" w:rsidR="008402BD" w:rsidRPr="007E365F" w:rsidRDefault="008402BD" w:rsidP="008402BD">
      <w:pPr>
        <w:spacing w:before="24" w:after="48" w:line="240" w:lineRule="exact"/>
        <w:ind w:leftChars="147" w:left="310"/>
      </w:pPr>
      <w:r w:rsidRPr="00392644">
        <w:rPr>
          <w:rFonts w:hAnsi="ＭＳ 明朝" w:hint="eastAsia"/>
          <w:sz w:val="20"/>
        </w:rPr>
        <w:t>※２　枚数制限なし</w:t>
      </w:r>
    </w:p>
    <w:p w14:paraId="4E54A6A2" w14:textId="4DAD106E" w:rsidR="008402BD" w:rsidRPr="00BD0F6F" w:rsidRDefault="008402BD" w:rsidP="008402BD">
      <w:pPr>
        <w:pStyle w:val="1"/>
        <w:numPr>
          <w:ilvl w:val="0"/>
          <w:numId w:val="0"/>
        </w:numPr>
        <w:rPr>
          <w:rFonts w:ascii="ＭＳ 明朝" w:eastAsia="ＭＳ 明朝" w:hAnsi="ＭＳ 明朝"/>
        </w:rPr>
      </w:pPr>
      <w:r w:rsidRPr="00BD0F6F">
        <w:rPr>
          <w:rFonts w:ascii="ＭＳ 明朝" w:eastAsia="ＭＳ 明朝" w:hAnsi="ＭＳ 明朝" w:hint="eastAsia"/>
        </w:rPr>
        <w:lastRenderedPageBreak/>
        <w:t>【様式4】水道管路維持管理業務実績</w:t>
      </w:r>
    </w:p>
    <w:p w14:paraId="20896387" w14:textId="77777777" w:rsidR="008402BD" w:rsidRPr="00392644" w:rsidRDefault="008402BD" w:rsidP="008402BD">
      <w:pPr>
        <w:jc w:val="right"/>
        <w:rPr>
          <w:rFonts w:hAnsi="ＭＳ 明朝"/>
        </w:rPr>
      </w:pPr>
      <w:r w:rsidRPr="00392644">
        <w:rPr>
          <w:rFonts w:hAnsi="ＭＳ 明朝" w:hint="eastAsia"/>
        </w:rPr>
        <w:t>令和　　年　　月　　日</w:t>
      </w:r>
    </w:p>
    <w:p w14:paraId="51BC013E" w14:textId="77777777" w:rsidR="008402BD" w:rsidRPr="00CD5F91" w:rsidRDefault="008402BD" w:rsidP="008402BD">
      <w:pPr>
        <w:jc w:val="center"/>
        <w:rPr>
          <w:rFonts w:asciiTheme="majorEastAsia" w:eastAsiaTheme="majorEastAsia" w:hAnsiTheme="majorEastAsia"/>
          <w:b/>
          <w:bCs/>
        </w:rPr>
      </w:pPr>
      <w:r w:rsidRPr="00CD5F91">
        <w:rPr>
          <w:rFonts w:asciiTheme="majorEastAsia" w:eastAsiaTheme="majorEastAsia" w:hAnsiTheme="majorEastAsia" w:hint="eastAsia"/>
          <w:b/>
          <w:bCs/>
        </w:rPr>
        <w:t>水道管路維持管理業務実績</w:t>
      </w:r>
    </w:p>
    <w:p w14:paraId="34888124" w14:textId="77777777" w:rsidR="008402BD" w:rsidRPr="00BD0F6F" w:rsidRDefault="008402BD" w:rsidP="008402BD">
      <w:pPr>
        <w:rPr>
          <w:rFonts w:hAnsi="ＭＳ 明朝"/>
        </w:rPr>
      </w:pPr>
    </w:p>
    <w:p w14:paraId="73CEFED8" w14:textId="69A9C329" w:rsidR="008402BD" w:rsidRPr="00BD0F6F" w:rsidRDefault="008402BD" w:rsidP="008402BD">
      <w:pPr>
        <w:ind w:firstLineChars="100" w:firstLine="211"/>
        <w:rPr>
          <w:rFonts w:hAnsi="ＭＳ 明朝"/>
        </w:rPr>
      </w:pPr>
      <w:r w:rsidRPr="002C51B0">
        <w:rPr>
          <w:rFonts w:hAnsi="ＭＳ 明朝"/>
        </w:rPr>
        <w:t>過去5年間（令和3年4月以降）</w:t>
      </w:r>
      <w:r>
        <w:rPr>
          <w:rFonts w:hAnsi="ＭＳ 明朝" w:hint="eastAsia"/>
        </w:rPr>
        <w:t>における</w:t>
      </w:r>
      <w:r w:rsidRPr="00BD0F6F">
        <w:rPr>
          <w:rFonts w:hAnsi="ＭＳ 明朝" w:hint="eastAsia"/>
        </w:rPr>
        <w:t>官公庁（国、地方公共団体、公社、公団及び独立行政法人に限る。）</w:t>
      </w:r>
      <w:r w:rsidRPr="00BD0F6F">
        <w:rPr>
          <w:rFonts w:hAnsi="ＭＳ 明朝"/>
        </w:rPr>
        <w:t>が発注する</w:t>
      </w:r>
      <w:r w:rsidRPr="00BD0F6F">
        <w:rPr>
          <w:rFonts w:hAnsi="ＭＳ 明朝" w:hint="eastAsia"/>
        </w:rPr>
        <w:t>募集要項3.2⑫に示す業務実績を記載すること。なお、最大</w:t>
      </w:r>
      <w:r>
        <w:rPr>
          <w:rFonts w:hAnsi="ＭＳ 明朝" w:hint="eastAsia"/>
        </w:rPr>
        <w:t>5</w:t>
      </w:r>
      <w:r w:rsidRPr="00BD0F6F">
        <w:rPr>
          <w:rFonts w:hAnsi="ＭＳ 明朝" w:hint="eastAsia"/>
        </w:rPr>
        <w:t>件とする。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43"/>
        <w:gridCol w:w="7497"/>
      </w:tblGrid>
      <w:tr w:rsidR="008402BD" w:rsidRPr="00392644" w14:paraId="6E159041" w14:textId="77777777" w:rsidTr="00B55BEB">
        <w:trPr>
          <w:trHeight w:hRule="exact" w:val="340"/>
          <w:jc w:val="center"/>
        </w:trPr>
        <w:tc>
          <w:tcPr>
            <w:tcW w:w="1545" w:type="dxa"/>
            <w:tcBorders>
              <w:top w:val="single" w:sz="12" w:space="0" w:color="auto"/>
              <w:left w:val="single" w:sz="12" w:space="0" w:color="auto"/>
              <w:bottom w:val="double" w:sz="4" w:space="0" w:color="auto"/>
            </w:tcBorders>
            <w:shd w:val="clear" w:color="auto" w:fill="F2F2F2" w:themeFill="background1" w:themeFillShade="F2"/>
          </w:tcPr>
          <w:p w14:paraId="67138A38" w14:textId="77777777" w:rsidR="008402BD" w:rsidRPr="00392644" w:rsidRDefault="008402BD" w:rsidP="00BC4BBD">
            <w:pPr>
              <w:jc w:val="center"/>
              <w:rPr>
                <w:rFonts w:hAnsi="ＭＳ 明朝"/>
              </w:rPr>
            </w:pPr>
            <w:r w:rsidRPr="00392644">
              <w:rPr>
                <w:rFonts w:hAnsi="ＭＳ 明朝" w:hint="eastAsia"/>
              </w:rPr>
              <w:t>項　目</w:t>
            </w:r>
          </w:p>
        </w:tc>
        <w:tc>
          <w:tcPr>
            <w:tcW w:w="7512" w:type="dxa"/>
            <w:tcBorders>
              <w:top w:val="single" w:sz="12" w:space="0" w:color="auto"/>
              <w:bottom w:val="double" w:sz="4" w:space="0" w:color="auto"/>
              <w:right w:val="single" w:sz="12" w:space="0" w:color="auto"/>
            </w:tcBorders>
            <w:shd w:val="clear" w:color="auto" w:fill="F2F2F2" w:themeFill="background1" w:themeFillShade="F2"/>
          </w:tcPr>
          <w:p w14:paraId="73AA79F5" w14:textId="77777777" w:rsidR="008402BD" w:rsidRPr="00392644" w:rsidRDefault="008402BD" w:rsidP="00BC4BBD">
            <w:pPr>
              <w:jc w:val="center"/>
              <w:rPr>
                <w:rFonts w:hAnsi="ＭＳ 明朝"/>
              </w:rPr>
            </w:pPr>
            <w:r w:rsidRPr="00392644">
              <w:rPr>
                <w:rFonts w:hAnsi="ＭＳ 明朝" w:hint="eastAsia"/>
              </w:rPr>
              <w:t>詳　細　記　入</w:t>
            </w:r>
          </w:p>
        </w:tc>
      </w:tr>
      <w:tr w:rsidR="008402BD" w:rsidRPr="00392644" w14:paraId="6530D8A7" w14:textId="77777777" w:rsidTr="00BC4BBD">
        <w:trPr>
          <w:trHeight w:hRule="exact" w:val="340"/>
          <w:jc w:val="center"/>
        </w:trPr>
        <w:tc>
          <w:tcPr>
            <w:tcW w:w="1545" w:type="dxa"/>
            <w:tcBorders>
              <w:top w:val="double" w:sz="4" w:space="0" w:color="auto"/>
              <w:left w:val="single" w:sz="12" w:space="0" w:color="auto"/>
            </w:tcBorders>
          </w:tcPr>
          <w:p w14:paraId="4C4C0F50" w14:textId="77777777" w:rsidR="008402BD" w:rsidRPr="00392644" w:rsidRDefault="008402BD" w:rsidP="00BC4BBD">
            <w:pPr>
              <w:rPr>
                <w:rFonts w:hAnsi="ＭＳ 明朝"/>
              </w:rPr>
            </w:pPr>
            <w:r w:rsidRPr="00392644">
              <w:rPr>
                <w:rFonts w:hAnsi="ＭＳ 明朝" w:hint="eastAsia"/>
              </w:rPr>
              <w:t>会社名</w:t>
            </w:r>
          </w:p>
        </w:tc>
        <w:tc>
          <w:tcPr>
            <w:tcW w:w="7512" w:type="dxa"/>
            <w:tcBorders>
              <w:top w:val="double" w:sz="4" w:space="0" w:color="auto"/>
              <w:right w:val="single" w:sz="12" w:space="0" w:color="auto"/>
            </w:tcBorders>
          </w:tcPr>
          <w:p w14:paraId="1CF45A17" w14:textId="77777777" w:rsidR="008402BD" w:rsidRPr="00392644" w:rsidRDefault="008402BD" w:rsidP="00BC4BBD">
            <w:pPr>
              <w:rPr>
                <w:rFonts w:hAnsi="ＭＳ 明朝"/>
              </w:rPr>
            </w:pPr>
          </w:p>
        </w:tc>
      </w:tr>
      <w:tr w:rsidR="008402BD" w:rsidRPr="00392644" w14:paraId="7D964CFD" w14:textId="77777777" w:rsidTr="00BC4BBD">
        <w:trPr>
          <w:trHeight w:hRule="exact" w:val="340"/>
          <w:jc w:val="center"/>
        </w:trPr>
        <w:tc>
          <w:tcPr>
            <w:tcW w:w="1545" w:type="dxa"/>
            <w:tcBorders>
              <w:top w:val="single" w:sz="4" w:space="0" w:color="auto"/>
              <w:left w:val="single" w:sz="12" w:space="0" w:color="auto"/>
            </w:tcBorders>
          </w:tcPr>
          <w:p w14:paraId="1DF476A1" w14:textId="77777777" w:rsidR="008402BD" w:rsidRPr="00392644" w:rsidRDefault="008402BD" w:rsidP="00BC4BBD">
            <w:pPr>
              <w:rPr>
                <w:rFonts w:hAnsi="ＭＳ 明朝"/>
              </w:rPr>
            </w:pPr>
            <w:r w:rsidRPr="00392644">
              <w:rPr>
                <w:rFonts w:hAnsi="ＭＳ 明朝" w:hint="eastAsia"/>
              </w:rPr>
              <w:t>業務名</w:t>
            </w:r>
          </w:p>
        </w:tc>
        <w:tc>
          <w:tcPr>
            <w:tcW w:w="7512" w:type="dxa"/>
            <w:tcBorders>
              <w:top w:val="single" w:sz="4" w:space="0" w:color="auto"/>
              <w:right w:val="single" w:sz="12" w:space="0" w:color="auto"/>
            </w:tcBorders>
          </w:tcPr>
          <w:p w14:paraId="4677D0E9" w14:textId="77777777" w:rsidR="008402BD" w:rsidRPr="00392644" w:rsidRDefault="008402BD" w:rsidP="00BC4BBD">
            <w:pPr>
              <w:rPr>
                <w:rFonts w:hAnsi="ＭＳ 明朝"/>
              </w:rPr>
            </w:pPr>
          </w:p>
        </w:tc>
      </w:tr>
      <w:tr w:rsidR="008402BD" w:rsidRPr="00392644" w14:paraId="64882D7C" w14:textId="77777777" w:rsidTr="00BC4BBD">
        <w:trPr>
          <w:trHeight w:hRule="exact" w:val="340"/>
          <w:jc w:val="center"/>
        </w:trPr>
        <w:tc>
          <w:tcPr>
            <w:tcW w:w="1545" w:type="dxa"/>
            <w:tcBorders>
              <w:top w:val="single" w:sz="4" w:space="0" w:color="auto"/>
              <w:left w:val="single" w:sz="12" w:space="0" w:color="auto"/>
            </w:tcBorders>
          </w:tcPr>
          <w:p w14:paraId="0A1477A8" w14:textId="77777777" w:rsidR="008402BD" w:rsidRPr="00392644" w:rsidRDefault="008402BD" w:rsidP="00BC4BBD">
            <w:pPr>
              <w:rPr>
                <w:rFonts w:hAnsi="ＭＳ 明朝"/>
              </w:rPr>
            </w:pPr>
            <w:r w:rsidRPr="00392644">
              <w:rPr>
                <w:rFonts w:hAnsi="ＭＳ 明朝" w:hint="eastAsia"/>
              </w:rPr>
              <w:t>発注者</w:t>
            </w:r>
          </w:p>
        </w:tc>
        <w:tc>
          <w:tcPr>
            <w:tcW w:w="7512" w:type="dxa"/>
            <w:tcBorders>
              <w:top w:val="single" w:sz="4" w:space="0" w:color="auto"/>
              <w:right w:val="single" w:sz="12" w:space="0" w:color="auto"/>
            </w:tcBorders>
          </w:tcPr>
          <w:p w14:paraId="4E3F1151" w14:textId="77777777" w:rsidR="008402BD" w:rsidRPr="00392644" w:rsidRDefault="008402BD" w:rsidP="00BC4BBD">
            <w:pPr>
              <w:rPr>
                <w:rFonts w:hAnsi="ＭＳ 明朝"/>
              </w:rPr>
            </w:pPr>
          </w:p>
        </w:tc>
      </w:tr>
      <w:tr w:rsidR="008402BD" w:rsidRPr="00392644" w14:paraId="41B8A7A6" w14:textId="77777777" w:rsidTr="00BC4BBD">
        <w:trPr>
          <w:trHeight w:hRule="exact" w:val="340"/>
          <w:jc w:val="center"/>
        </w:trPr>
        <w:tc>
          <w:tcPr>
            <w:tcW w:w="1545" w:type="dxa"/>
            <w:tcBorders>
              <w:top w:val="single" w:sz="4" w:space="0" w:color="auto"/>
              <w:left w:val="single" w:sz="12" w:space="0" w:color="auto"/>
            </w:tcBorders>
          </w:tcPr>
          <w:p w14:paraId="5745DED0" w14:textId="77777777" w:rsidR="008402BD" w:rsidRPr="00392644" w:rsidRDefault="008402BD" w:rsidP="00BC4BBD">
            <w:pPr>
              <w:rPr>
                <w:rFonts w:hAnsi="ＭＳ 明朝"/>
              </w:rPr>
            </w:pPr>
            <w:r w:rsidRPr="00392644">
              <w:rPr>
                <w:rFonts w:hAnsi="ＭＳ 明朝" w:hint="eastAsia"/>
              </w:rPr>
              <w:t>契約金額</w:t>
            </w:r>
          </w:p>
        </w:tc>
        <w:tc>
          <w:tcPr>
            <w:tcW w:w="7512" w:type="dxa"/>
            <w:tcBorders>
              <w:top w:val="single" w:sz="4" w:space="0" w:color="auto"/>
              <w:right w:val="single" w:sz="12" w:space="0" w:color="auto"/>
            </w:tcBorders>
          </w:tcPr>
          <w:p w14:paraId="2E81B990" w14:textId="77777777" w:rsidR="008402BD" w:rsidRPr="00392644" w:rsidRDefault="008402BD" w:rsidP="00BC4BBD">
            <w:pPr>
              <w:rPr>
                <w:rFonts w:hAnsi="ＭＳ 明朝"/>
              </w:rPr>
            </w:pPr>
          </w:p>
        </w:tc>
      </w:tr>
      <w:tr w:rsidR="008402BD" w:rsidRPr="00392644" w14:paraId="7146AF86" w14:textId="77777777" w:rsidTr="00BC4BBD">
        <w:trPr>
          <w:trHeight w:hRule="exact" w:val="340"/>
          <w:jc w:val="center"/>
        </w:trPr>
        <w:tc>
          <w:tcPr>
            <w:tcW w:w="1545" w:type="dxa"/>
            <w:tcBorders>
              <w:left w:val="single" w:sz="12" w:space="0" w:color="auto"/>
              <w:bottom w:val="single" w:sz="4" w:space="0" w:color="auto"/>
            </w:tcBorders>
          </w:tcPr>
          <w:p w14:paraId="64045914" w14:textId="77777777" w:rsidR="008402BD" w:rsidRPr="00392644" w:rsidRDefault="008402BD" w:rsidP="00BC4BBD">
            <w:pPr>
              <w:rPr>
                <w:rFonts w:hAnsi="ＭＳ 明朝"/>
              </w:rPr>
            </w:pPr>
            <w:r w:rsidRPr="00392644">
              <w:rPr>
                <w:rFonts w:hAnsi="ＭＳ 明朝" w:hint="eastAsia"/>
              </w:rPr>
              <w:t>契約期間</w:t>
            </w:r>
          </w:p>
        </w:tc>
        <w:tc>
          <w:tcPr>
            <w:tcW w:w="7512" w:type="dxa"/>
            <w:tcBorders>
              <w:bottom w:val="single" w:sz="4" w:space="0" w:color="auto"/>
              <w:right w:val="single" w:sz="12" w:space="0" w:color="auto"/>
            </w:tcBorders>
          </w:tcPr>
          <w:p w14:paraId="15DA42F0" w14:textId="77777777" w:rsidR="008402BD" w:rsidRPr="00392644" w:rsidRDefault="008402BD" w:rsidP="00BC4BBD">
            <w:pPr>
              <w:rPr>
                <w:rFonts w:hAnsi="ＭＳ 明朝"/>
              </w:rPr>
            </w:pPr>
          </w:p>
        </w:tc>
      </w:tr>
      <w:tr w:rsidR="008402BD" w:rsidRPr="00392644" w14:paraId="4B8D9031" w14:textId="77777777" w:rsidTr="00BC4BBD">
        <w:trPr>
          <w:trHeight w:hRule="exact" w:val="340"/>
          <w:jc w:val="center"/>
        </w:trPr>
        <w:tc>
          <w:tcPr>
            <w:tcW w:w="1545" w:type="dxa"/>
            <w:tcBorders>
              <w:left w:val="single" w:sz="12" w:space="0" w:color="auto"/>
              <w:bottom w:val="single" w:sz="12" w:space="0" w:color="auto"/>
            </w:tcBorders>
          </w:tcPr>
          <w:p w14:paraId="3FC8ACAE" w14:textId="77777777" w:rsidR="008402BD" w:rsidRPr="00392644" w:rsidRDefault="008402BD" w:rsidP="00BC4BBD">
            <w:pPr>
              <w:rPr>
                <w:rFonts w:hAnsi="ＭＳ 明朝"/>
              </w:rPr>
            </w:pPr>
            <w:r w:rsidRPr="00392644">
              <w:rPr>
                <w:rFonts w:hAnsi="ＭＳ 明朝" w:hint="eastAsia"/>
              </w:rPr>
              <w:t>業務概要</w:t>
            </w:r>
          </w:p>
        </w:tc>
        <w:tc>
          <w:tcPr>
            <w:tcW w:w="7512" w:type="dxa"/>
            <w:tcBorders>
              <w:bottom w:val="single" w:sz="12" w:space="0" w:color="auto"/>
              <w:right w:val="single" w:sz="12" w:space="0" w:color="auto"/>
            </w:tcBorders>
          </w:tcPr>
          <w:p w14:paraId="10955293" w14:textId="77777777" w:rsidR="008402BD" w:rsidRPr="00392644" w:rsidRDefault="008402BD" w:rsidP="00BC4BBD">
            <w:pPr>
              <w:rPr>
                <w:rFonts w:hAnsi="ＭＳ 明朝"/>
              </w:rPr>
            </w:pPr>
          </w:p>
        </w:tc>
      </w:tr>
      <w:tr w:rsidR="008402BD" w:rsidRPr="00392644" w14:paraId="6336EA9C" w14:textId="77777777" w:rsidTr="00BC4BBD">
        <w:trPr>
          <w:trHeight w:hRule="exact" w:val="340"/>
          <w:jc w:val="center"/>
        </w:trPr>
        <w:tc>
          <w:tcPr>
            <w:tcW w:w="1545" w:type="dxa"/>
            <w:tcBorders>
              <w:top w:val="single" w:sz="12" w:space="0" w:color="auto"/>
              <w:left w:val="single" w:sz="12" w:space="0" w:color="auto"/>
            </w:tcBorders>
          </w:tcPr>
          <w:p w14:paraId="10E189E3" w14:textId="77777777" w:rsidR="008402BD" w:rsidRPr="00392644" w:rsidRDefault="008402BD" w:rsidP="00BC4BBD">
            <w:pPr>
              <w:rPr>
                <w:rFonts w:hAnsi="ＭＳ 明朝"/>
              </w:rPr>
            </w:pPr>
            <w:r w:rsidRPr="00392644">
              <w:rPr>
                <w:rFonts w:hAnsi="ＭＳ 明朝" w:hint="eastAsia"/>
              </w:rPr>
              <w:t>会社名</w:t>
            </w:r>
          </w:p>
        </w:tc>
        <w:tc>
          <w:tcPr>
            <w:tcW w:w="7512" w:type="dxa"/>
            <w:tcBorders>
              <w:top w:val="single" w:sz="12" w:space="0" w:color="auto"/>
              <w:right w:val="single" w:sz="12" w:space="0" w:color="auto"/>
            </w:tcBorders>
          </w:tcPr>
          <w:p w14:paraId="37737406" w14:textId="77777777" w:rsidR="008402BD" w:rsidRPr="00392644" w:rsidRDefault="008402BD" w:rsidP="00BC4BBD">
            <w:pPr>
              <w:rPr>
                <w:rFonts w:hAnsi="ＭＳ 明朝"/>
              </w:rPr>
            </w:pPr>
          </w:p>
        </w:tc>
      </w:tr>
      <w:tr w:rsidR="008402BD" w:rsidRPr="00392644" w14:paraId="76BE298A" w14:textId="77777777" w:rsidTr="00BC4BBD">
        <w:trPr>
          <w:trHeight w:hRule="exact" w:val="340"/>
          <w:jc w:val="center"/>
        </w:trPr>
        <w:tc>
          <w:tcPr>
            <w:tcW w:w="1545" w:type="dxa"/>
            <w:tcBorders>
              <w:top w:val="single" w:sz="4" w:space="0" w:color="auto"/>
              <w:left w:val="single" w:sz="12" w:space="0" w:color="auto"/>
            </w:tcBorders>
          </w:tcPr>
          <w:p w14:paraId="4CD35A1B" w14:textId="77777777" w:rsidR="008402BD" w:rsidRPr="00392644" w:rsidRDefault="008402BD" w:rsidP="00BC4BBD">
            <w:pPr>
              <w:rPr>
                <w:rFonts w:hAnsi="ＭＳ 明朝"/>
              </w:rPr>
            </w:pPr>
            <w:r w:rsidRPr="00392644">
              <w:rPr>
                <w:rFonts w:hAnsi="ＭＳ 明朝" w:hint="eastAsia"/>
              </w:rPr>
              <w:t>業務名</w:t>
            </w:r>
          </w:p>
        </w:tc>
        <w:tc>
          <w:tcPr>
            <w:tcW w:w="7512" w:type="dxa"/>
            <w:tcBorders>
              <w:bottom w:val="single" w:sz="4" w:space="0" w:color="auto"/>
              <w:right w:val="single" w:sz="12" w:space="0" w:color="auto"/>
            </w:tcBorders>
          </w:tcPr>
          <w:p w14:paraId="6334AC2D" w14:textId="77777777" w:rsidR="008402BD" w:rsidRPr="00392644" w:rsidRDefault="008402BD" w:rsidP="00BC4BBD">
            <w:pPr>
              <w:rPr>
                <w:rFonts w:hAnsi="ＭＳ 明朝"/>
              </w:rPr>
            </w:pPr>
          </w:p>
        </w:tc>
      </w:tr>
      <w:tr w:rsidR="008402BD" w:rsidRPr="00392644" w14:paraId="37314A46" w14:textId="77777777" w:rsidTr="00BC4BBD">
        <w:trPr>
          <w:trHeight w:hRule="exact" w:val="340"/>
          <w:jc w:val="center"/>
        </w:trPr>
        <w:tc>
          <w:tcPr>
            <w:tcW w:w="1545" w:type="dxa"/>
            <w:tcBorders>
              <w:top w:val="single" w:sz="4" w:space="0" w:color="auto"/>
              <w:left w:val="single" w:sz="12" w:space="0" w:color="auto"/>
            </w:tcBorders>
          </w:tcPr>
          <w:p w14:paraId="784C8240" w14:textId="77777777" w:rsidR="008402BD" w:rsidRPr="00392644" w:rsidRDefault="008402BD" w:rsidP="00BC4BBD">
            <w:pPr>
              <w:rPr>
                <w:rFonts w:hAnsi="ＭＳ 明朝"/>
              </w:rPr>
            </w:pPr>
            <w:r w:rsidRPr="00392644">
              <w:rPr>
                <w:rFonts w:hAnsi="ＭＳ 明朝" w:hint="eastAsia"/>
              </w:rPr>
              <w:t>発注者</w:t>
            </w:r>
          </w:p>
        </w:tc>
        <w:tc>
          <w:tcPr>
            <w:tcW w:w="7512" w:type="dxa"/>
            <w:tcBorders>
              <w:bottom w:val="single" w:sz="4" w:space="0" w:color="auto"/>
              <w:right w:val="single" w:sz="12" w:space="0" w:color="auto"/>
            </w:tcBorders>
          </w:tcPr>
          <w:p w14:paraId="2A2DB97A" w14:textId="77777777" w:rsidR="008402BD" w:rsidRPr="00392644" w:rsidRDefault="008402BD" w:rsidP="00BC4BBD">
            <w:pPr>
              <w:rPr>
                <w:rFonts w:hAnsi="ＭＳ 明朝"/>
              </w:rPr>
            </w:pPr>
          </w:p>
        </w:tc>
      </w:tr>
      <w:tr w:rsidR="008402BD" w:rsidRPr="00392644" w14:paraId="01C1149B" w14:textId="77777777" w:rsidTr="00BC4BBD">
        <w:trPr>
          <w:trHeight w:hRule="exact" w:val="340"/>
          <w:jc w:val="center"/>
        </w:trPr>
        <w:tc>
          <w:tcPr>
            <w:tcW w:w="1545" w:type="dxa"/>
            <w:tcBorders>
              <w:top w:val="single" w:sz="4" w:space="0" w:color="auto"/>
              <w:left w:val="single" w:sz="12" w:space="0" w:color="auto"/>
            </w:tcBorders>
          </w:tcPr>
          <w:p w14:paraId="78FB27CF" w14:textId="77777777" w:rsidR="008402BD" w:rsidRPr="00392644" w:rsidRDefault="008402BD" w:rsidP="00BC4BBD">
            <w:pPr>
              <w:rPr>
                <w:rFonts w:hAnsi="ＭＳ 明朝"/>
              </w:rPr>
            </w:pPr>
            <w:r w:rsidRPr="00392644">
              <w:rPr>
                <w:rFonts w:hAnsi="ＭＳ 明朝" w:hint="eastAsia"/>
              </w:rPr>
              <w:t>契約金額</w:t>
            </w:r>
          </w:p>
        </w:tc>
        <w:tc>
          <w:tcPr>
            <w:tcW w:w="7512" w:type="dxa"/>
            <w:tcBorders>
              <w:right w:val="single" w:sz="12" w:space="0" w:color="auto"/>
            </w:tcBorders>
          </w:tcPr>
          <w:p w14:paraId="56331BDF" w14:textId="77777777" w:rsidR="008402BD" w:rsidRPr="00392644" w:rsidRDefault="008402BD" w:rsidP="00BC4BBD">
            <w:pPr>
              <w:rPr>
                <w:rFonts w:hAnsi="ＭＳ 明朝"/>
              </w:rPr>
            </w:pPr>
          </w:p>
        </w:tc>
      </w:tr>
      <w:tr w:rsidR="008402BD" w:rsidRPr="00392644" w14:paraId="6C1E27E3" w14:textId="77777777" w:rsidTr="00BC4BBD">
        <w:trPr>
          <w:trHeight w:hRule="exact" w:val="340"/>
          <w:jc w:val="center"/>
        </w:trPr>
        <w:tc>
          <w:tcPr>
            <w:tcW w:w="1545" w:type="dxa"/>
            <w:tcBorders>
              <w:left w:val="single" w:sz="12" w:space="0" w:color="auto"/>
              <w:bottom w:val="single" w:sz="6" w:space="0" w:color="auto"/>
            </w:tcBorders>
          </w:tcPr>
          <w:p w14:paraId="67402292" w14:textId="77777777" w:rsidR="008402BD" w:rsidRPr="00392644" w:rsidRDefault="008402BD" w:rsidP="00BC4BBD">
            <w:pPr>
              <w:rPr>
                <w:rFonts w:hAnsi="ＭＳ 明朝"/>
              </w:rPr>
            </w:pPr>
            <w:r w:rsidRPr="00392644">
              <w:rPr>
                <w:rFonts w:hAnsi="ＭＳ 明朝" w:hint="eastAsia"/>
              </w:rPr>
              <w:t>契約期間</w:t>
            </w:r>
          </w:p>
        </w:tc>
        <w:tc>
          <w:tcPr>
            <w:tcW w:w="7512" w:type="dxa"/>
            <w:tcBorders>
              <w:bottom w:val="single" w:sz="4" w:space="0" w:color="auto"/>
              <w:right w:val="single" w:sz="12" w:space="0" w:color="auto"/>
            </w:tcBorders>
          </w:tcPr>
          <w:p w14:paraId="227B37F3" w14:textId="77777777" w:rsidR="008402BD" w:rsidRPr="00392644" w:rsidRDefault="008402BD" w:rsidP="00BC4BBD">
            <w:pPr>
              <w:rPr>
                <w:rFonts w:hAnsi="ＭＳ 明朝"/>
              </w:rPr>
            </w:pPr>
          </w:p>
        </w:tc>
      </w:tr>
      <w:tr w:rsidR="008402BD" w:rsidRPr="00392644" w14:paraId="0364C855" w14:textId="77777777" w:rsidTr="00BC4BBD">
        <w:trPr>
          <w:trHeight w:hRule="exact" w:val="340"/>
          <w:jc w:val="center"/>
        </w:trPr>
        <w:tc>
          <w:tcPr>
            <w:tcW w:w="1545" w:type="dxa"/>
            <w:tcBorders>
              <w:top w:val="single" w:sz="6" w:space="0" w:color="auto"/>
              <w:left w:val="single" w:sz="12" w:space="0" w:color="auto"/>
              <w:bottom w:val="single" w:sz="12" w:space="0" w:color="auto"/>
            </w:tcBorders>
          </w:tcPr>
          <w:p w14:paraId="5BED1BA9" w14:textId="77777777" w:rsidR="008402BD" w:rsidRPr="00392644" w:rsidRDefault="008402BD" w:rsidP="00BC4BBD">
            <w:pPr>
              <w:rPr>
                <w:rFonts w:hAnsi="ＭＳ 明朝"/>
              </w:rPr>
            </w:pPr>
            <w:r w:rsidRPr="00392644">
              <w:rPr>
                <w:rFonts w:hAnsi="ＭＳ 明朝" w:hint="eastAsia"/>
              </w:rPr>
              <w:t>業務概要</w:t>
            </w:r>
          </w:p>
        </w:tc>
        <w:tc>
          <w:tcPr>
            <w:tcW w:w="7512" w:type="dxa"/>
            <w:tcBorders>
              <w:top w:val="single" w:sz="4" w:space="0" w:color="auto"/>
              <w:bottom w:val="single" w:sz="12" w:space="0" w:color="auto"/>
              <w:right w:val="single" w:sz="12" w:space="0" w:color="auto"/>
            </w:tcBorders>
          </w:tcPr>
          <w:p w14:paraId="324B0753" w14:textId="77777777" w:rsidR="008402BD" w:rsidRPr="00392644" w:rsidRDefault="008402BD" w:rsidP="00BC4BBD">
            <w:pPr>
              <w:rPr>
                <w:rFonts w:hAnsi="ＭＳ 明朝"/>
              </w:rPr>
            </w:pPr>
          </w:p>
        </w:tc>
      </w:tr>
      <w:tr w:rsidR="008402BD" w:rsidRPr="00392644" w14:paraId="7584E24A" w14:textId="77777777" w:rsidTr="00BC4BBD">
        <w:trPr>
          <w:trHeight w:hRule="exact" w:val="340"/>
          <w:jc w:val="center"/>
        </w:trPr>
        <w:tc>
          <w:tcPr>
            <w:tcW w:w="1545" w:type="dxa"/>
            <w:tcBorders>
              <w:top w:val="single" w:sz="12" w:space="0" w:color="auto"/>
              <w:left w:val="single" w:sz="12" w:space="0" w:color="auto"/>
            </w:tcBorders>
          </w:tcPr>
          <w:p w14:paraId="4C661BCD" w14:textId="77777777" w:rsidR="008402BD" w:rsidRPr="00392644" w:rsidRDefault="008402BD" w:rsidP="00BC4BBD">
            <w:pPr>
              <w:rPr>
                <w:rFonts w:hAnsi="ＭＳ 明朝"/>
              </w:rPr>
            </w:pPr>
            <w:r w:rsidRPr="00392644">
              <w:rPr>
                <w:rFonts w:hAnsi="ＭＳ 明朝" w:hint="eastAsia"/>
              </w:rPr>
              <w:t>会社名</w:t>
            </w:r>
          </w:p>
        </w:tc>
        <w:tc>
          <w:tcPr>
            <w:tcW w:w="7512" w:type="dxa"/>
            <w:tcBorders>
              <w:top w:val="single" w:sz="12" w:space="0" w:color="auto"/>
              <w:right w:val="single" w:sz="12" w:space="0" w:color="auto"/>
            </w:tcBorders>
          </w:tcPr>
          <w:p w14:paraId="044566C9" w14:textId="77777777" w:rsidR="008402BD" w:rsidRPr="00392644" w:rsidRDefault="008402BD" w:rsidP="00BC4BBD">
            <w:pPr>
              <w:rPr>
                <w:rFonts w:hAnsi="ＭＳ 明朝"/>
              </w:rPr>
            </w:pPr>
          </w:p>
        </w:tc>
      </w:tr>
      <w:tr w:rsidR="008402BD" w:rsidRPr="00392644" w14:paraId="3D031AB0" w14:textId="77777777" w:rsidTr="00BC4BBD">
        <w:trPr>
          <w:trHeight w:hRule="exact" w:val="340"/>
          <w:jc w:val="center"/>
        </w:trPr>
        <w:tc>
          <w:tcPr>
            <w:tcW w:w="1545" w:type="dxa"/>
            <w:tcBorders>
              <w:top w:val="single" w:sz="4" w:space="0" w:color="auto"/>
              <w:left w:val="single" w:sz="12" w:space="0" w:color="auto"/>
            </w:tcBorders>
          </w:tcPr>
          <w:p w14:paraId="05EA36B5" w14:textId="77777777" w:rsidR="008402BD" w:rsidRPr="00392644" w:rsidRDefault="008402BD" w:rsidP="00BC4BBD">
            <w:pPr>
              <w:rPr>
                <w:rFonts w:hAnsi="ＭＳ 明朝"/>
              </w:rPr>
            </w:pPr>
            <w:r w:rsidRPr="00392644">
              <w:rPr>
                <w:rFonts w:hAnsi="ＭＳ 明朝" w:hint="eastAsia"/>
              </w:rPr>
              <w:t>業務名</w:t>
            </w:r>
          </w:p>
        </w:tc>
        <w:tc>
          <w:tcPr>
            <w:tcW w:w="7512" w:type="dxa"/>
            <w:tcBorders>
              <w:bottom w:val="single" w:sz="4" w:space="0" w:color="auto"/>
              <w:right w:val="single" w:sz="12" w:space="0" w:color="auto"/>
            </w:tcBorders>
          </w:tcPr>
          <w:p w14:paraId="0541811E" w14:textId="77777777" w:rsidR="008402BD" w:rsidRPr="00392644" w:rsidRDefault="008402BD" w:rsidP="00BC4BBD">
            <w:pPr>
              <w:rPr>
                <w:rFonts w:hAnsi="ＭＳ 明朝"/>
              </w:rPr>
            </w:pPr>
          </w:p>
        </w:tc>
      </w:tr>
      <w:tr w:rsidR="008402BD" w:rsidRPr="00392644" w14:paraId="0962D719" w14:textId="77777777" w:rsidTr="00BC4BBD">
        <w:trPr>
          <w:trHeight w:hRule="exact" w:val="340"/>
          <w:jc w:val="center"/>
        </w:trPr>
        <w:tc>
          <w:tcPr>
            <w:tcW w:w="1545" w:type="dxa"/>
            <w:tcBorders>
              <w:top w:val="single" w:sz="4" w:space="0" w:color="auto"/>
              <w:left w:val="single" w:sz="12" w:space="0" w:color="auto"/>
            </w:tcBorders>
          </w:tcPr>
          <w:p w14:paraId="3B23B405" w14:textId="77777777" w:rsidR="008402BD" w:rsidRPr="00392644" w:rsidRDefault="008402BD" w:rsidP="00BC4BBD">
            <w:pPr>
              <w:rPr>
                <w:rFonts w:hAnsi="ＭＳ 明朝"/>
              </w:rPr>
            </w:pPr>
            <w:r w:rsidRPr="00392644">
              <w:rPr>
                <w:rFonts w:hAnsi="ＭＳ 明朝" w:hint="eastAsia"/>
              </w:rPr>
              <w:t>発注者</w:t>
            </w:r>
          </w:p>
        </w:tc>
        <w:tc>
          <w:tcPr>
            <w:tcW w:w="7512" w:type="dxa"/>
            <w:tcBorders>
              <w:bottom w:val="single" w:sz="4" w:space="0" w:color="auto"/>
              <w:right w:val="single" w:sz="12" w:space="0" w:color="auto"/>
            </w:tcBorders>
          </w:tcPr>
          <w:p w14:paraId="63BDF4BD" w14:textId="77777777" w:rsidR="008402BD" w:rsidRPr="00392644" w:rsidRDefault="008402BD" w:rsidP="00BC4BBD">
            <w:pPr>
              <w:rPr>
                <w:rFonts w:hAnsi="ＭＳ 明朝"/>
              </w:rPr>
            </w:pPr>
          </w:p>
        </w:tc>
      </w:tr>
      <w:tr w:rsidR="008402BD" w:rsidRPr="00392644" w14:paraId="33BADFF2" w14:textId="77777777" w:rsidTr="00BC4BBD">
        <w:trPr>
          <w:trHeight w:hRule="exact" w:val="340"/>
          <w:jc w:val="center"/>
        </w:trPr>
        <w:tc>
          <w:tcPr>
            <w:tcW w:w="1545" w:type="dxa"/>
            <w:tcBorders>
              <w:top w:val="single" w:sz="4" w:space="0" w:color="auto"/>
              <w:left w:val="single" w:sz="12" w:space="0" w:color="auto"/>
            </w:tcBorders>
          </w:tcPr>
          <w:p w14:paraId="2FE284CB" w14:textId="77777777" w:rsidR="008402BD" w:rsidRPr="00392644" w:rsidRDefault="008402BD" w:rsidP="00BC4BBD">
            <w:pPr>
              <w:pStyle w:val="aff4"/>
              <w:ind w:leftChars="-4" w:left="-8"/>
              <w:rPr>
                <w:rFonts w:ascii="ＭＳ 明朝" w:eastAsia="ＭＳ 明朝" w:hAnsi="ＭＳ 明朝"/>
                <w:sz w:val="22"/>
                <w:szCs w:val="22"/>
              </w:rPr>
            </w:pPr>
            <w:r w:rsidRPr="00392644">
              <w:rPr>
                <w:rFonts w:ascii="ＭＳ 明朝" w:eastAsia="ＭＳ 明朝" w:hAnsi="ＭＳ 明朝" w:hint="eastAsia"/>
                <w:sz w:val="22"/>
                <w:szCs w:val="22"/>
              </w:rPr>
              <w:t>契約金額</w:t>
            </w:r>
          </w:p>
        </w:tc>
        <w:tc>
          <w:tcPr>
            <w:tcW w:w="7512" w:type="dxa"/>
            <w:tcBorders>
              <w:right w:val="single" w:sz="12" w:space="0" w:color="auto"/>
            </w:tcBorders>
          </w:tcPr>
          <w:p w14:paraId="200D27C1" w14:textId="77777777" w:rsidR="008402BD" w:rsidRPr="00392644" w:rsidRDefault="008402BD" w:rsidP="00BC4BBD">
            <w:pPr>
              <w:rPr>
                <w:rFonts w:hAnsi="ＭＳ 明朝"/>
              </w:rPr>
            </w:pPr>
          </w:p>
        </w:tc>
      </w:tr>
      <w:tr w:rsidR="008402BD" w:rsidRPr="00392644" w14:paraId="01837258" w14:textId="77777777" w:rsidTr="00BC4BBD">
        <w:trPr>
          <w:trHeight w:hRule="exact" w:val="340"/>
          <w:jc w:val="center"/>
        </w:trPr>
        <w:tc>
          <w:tcPr>
            <w:tcW w:w="1545" w:type="dxa"/>
            <w:tcBorders>
              <w:left w:val="single" w:sz="12" w:space="0" w:color="auto"/>
              <w:bottom w:val="single" w:sz="6" w:space="0" w:color="auto"/>
            </w:tcBorders>
          </w:tcPr>
          <w:p w14:paraId="232E0FAC" w14:textId="77777777" w:rsidR="008402BD" w:rsidRPr="00392644" w:rsidRDefault="008402BD" w:rsidP="00BC4BBD">
            <w:pPr>
              <w:rPr>
                <w:rFonts w:hAnsi="ＭＳ 明朝"/>
              </w:rPr>
            </w:pPr>
            <w:r w:rsidRPr="00392644">
              <w:rPr>
                <w:rFonts w:hAnsi="ＭＳ 明朝" w:hint="eastAsia"/>
              </w:rPr>
              <w:t>契約期間</w:t>
            </w:r>
          </w:p>
        </w:tc>
        <w:tc>
          <w:tcPr>
            <w:tcW w:w="7512" w:type="dxa"/>
            <w:tcBorders>
              <w:bottom w:val="single" w:sz="4" w:space="0" w:color="auto"/>
              <w:right w:val="single" w:sz="12" w:space="0" w:color="auto"/>
            </w:tcBorders>
          </w:tcPr>
          <w:p w14:paraId="391BFB46" w14:textId="77777777" w:rsidR="008402BD" w:rsidRPr="00392644" w:rsidRDefault="008402BD" w:rsidP="00BC4BBD">
            <w:pPr>
              <w:rPr>
                <w:rFonts w:hAnsi="ＭＳ 明朝"/>
              </w:rPr>
            </w:pPr>
          </w:p>
        </w:tc>
      </w:tr>
      <w:tr w:rsidR="008402BD" w:rsidRPr="00392644" w14:paraId="18387884" w14:textId="77777777" w:rsidTr="00BC4BBD">
        <w:trPr>
          <w:trHeight w:hRule="exact" w:val="340"/>
          <w:jc w:val="center"/>
        </w:trPr>
        <w:tc>
          <w:tcPr>
            <w:tcW w:w="1545" w:type="dxa"/>
            <w:tcBorders>
              <w:top w:val="single" w:sz="6" w:space="0" w:color="auto"/>
              <w:left w:val="single" w:sz="12" w:space="0" w:color="auto"/>
              <w:bottom w:val="single" w:sz="12" w:space="0" w:color="auto"/>
            </w:tcBorders>
          </w:tcPr>
          <w:p w14:paraId="2AC63924" w14:textId="77777777" w:rsidR="008402BD" w:rsidRPr="00392644" w:rsidRDefault="008402BD" w:rsidP="00BC4BBD">
            <w:pPr>
              <w:rPr>
                <w:rFonts w:hAnsi="ＭＳ 明朝"/>
              </w:rPr>
            </w:pPr>
            <w:r w:rsidRPr="00392644">
              <w:rPr>
                <w:rFonts w:hAnsi="ＭＳ 明朝" w:hint="eastAsia"/>
              </w:rPr>
              <w:t>業務概要</w:t>
            </w:r>
          </w:p>
        </w:tc>
        <w:tc>
          <w:tcPr>
            <w:tcW w:w="7512" w:type="dxa"/>
            <w:tcBorders>
              <w:top w:val="single" w:sz="4" w:space="0" w:color="auto"/>
              <w:bottom w:val="single" w:sz="12" w:space="0" w:color="auto"/>
              <w:right w:val="single" w:sz="12" w:space="0" w:color="auto"/>
            </w:tcBorders>
          </w:tcPr>
          <w:p w14:paraId="118AE323" w14:textId="77777777" w:rsidR="008402BD" w:rsidRPr="00392644" w:rsidRDefault="008402BD" w:rsidP="00BC4BBD">
            <w:pPr>
              <w:rPr>
                <w:rFonts w:hAnsi="ＭＳ 明朝"/>
              </w:rPr>
            </w:pPr>
          </w:p>
        </w:tc>
      </w:tr>
      <w:tr w:rsidR="008402BD" w:rsidRPr="00392644" w14:paraId="434EA2FC" w14:textId="77777777" w:rsidTr="00BC4BBD">
        <w:trPr>
          <w:trHeight w:hRule="exact" w:val="340"/>
          <w:jc w:val="center"/>
        </w:trPr>
        <w:tc>
          <w:tcPr>
            <w:tcW w:w="1545" w:type="dxa"/>
            <w:tcBorders>
              <w:top w:val="single" w:sz="12" w:space="0" w:color="auto"/>
              <w:left w:val="single" w:sz="12" w:space="0" w:color="auto"/>
            </w:tcBorders>
          </w:tcPr>
          <w:p w14:paraId="49742406" w14:textId="77777777" w:rsidR="008402BD" w:rsidRPr="00392644" w:rsidRDefault="008402BD" w:rsidP="00BC4BBD">
            <w:pPr>
              <w:rPr>
                <w:rFonts w:hAnsi="ＭＳ 明朝"/>
              </w:rPr>
            </w:pPr>
            <w:r w:rsidRPr="00392644">
              <w:rPr>
                <w:rFonts w:hAnsi="ＭＳ 明朝" w:hint="eastAsia"/>
              </w:rPr>
              <w:t>会社名</w:t>
            </w:r>
          </w:p>
        </w:tc>
        <w:tc>
          <w:tcPr>
            <w:tcW w:w="7512" w:type="dxa"/>
            <w:tcBorders>
              <w:top w:val="single" w:sz="12" w:space="0" w:color="auto"/>
              <w:right w:val="single" w:sz="12" w:space="0" w:color="auto"/>
            </w:tcBorders>
          </w:tcPr>
          <w:p w14:paraId="0796E7FE" w14:textId="77777777" w:rsidR="008402BD" w:rsidRPr="00392644" w:rsidRDefault="008402BD" w:rsidP="00BC4BBD">
            <w:pPr>
              <w:rPr>
                <w:rFonts w:hAnsi="ＭＳ 明朝"/>
              </w:rPr>
            </w:pPr>
          </w:p>
        </w:tc>
      </w:tr>
      <w:tr w:rsidR="008402BD" w:rsidRPr="00392644" w14:paraId="21AF7585" w14:textId="77777777" w:rsidTr="00BC4BBD">
        <w:trPr>
          <w:trHeight w:hRule="exact" w:val="340"/>
          <w:jc w:val="center"/>
        </w:trPr>
        <w:tc>
          <w:tcPr>
            <w:tcW w:w="1545" w:type="dxa"/>
            <w:tcBorders>
              <w:top w:val="single" w:sz="4" w:space="0" w:color="auto"/>
              <w:left w:val="single" w:sz="12" w:space="0" w:color="auto"/>
            </w:tcBorders>
          </w:tcPr>
          <w:p w14:paraId="3ACF81BA" w14:textId="77777777" w:rsidR="008402BD" w:rsidRPr="00392644" w:rsidRDefault="008402BD" w:rsidP="00BC4BBD">
            <w:pPr>
              <w:rPr>
                <w:rFonts w:hAnsi="ＭＳ 明朝"/>
              </w:rPr>
            </w:pPr>
            <w:r w:rsidRPr="00392644">
              <w:rPr>
                <w:rFonts w:hAnsi="ＭＳ 明朝" w:hint="eastAsia"/>
              </w:rPr>
              <w:t>業務名</w:t>
            </w:r>
          </w:p>
        </w:tc>
        <w:tc>
          <w:tcPr>
            <w:tcW w:w="7512" w:type="dxa"/>
            <w:tcBorders>
              <w:bottom w:val="single" w:sz="4" w:space="0" w:color="auto"/>
              <w:right w:val="single" w:sz="12" w:space="0" w:color="auto"/>
            </w:tcBorders>
          </w:tcPr>
          <w:p w14:paraId="45B090CA" w14:textId="77777777" w:rsidR="008402BD" w:rsidRPr="00392644" w:rsidRDefault="008402BD" w:rsidP="00BC4BBD">
            <w:pPr>
              <w:rPr>
                <w:rFonts w:hAnsi="ＭＳ 明朝"/>
              </w:rPr>
            </w:pPr>
          </w:p>
        </w:tc>
      </w:tr>
      <w:tr w:rsidR="008402BD" w:rsidRPr="00392644" w14:paraId="7A8440BE" w14:textId="77777777" w:rsidTr="00BC4BBD">
        <w:trPr>
          <w:trHeight w:hRule="exact" w:val="340"/>
          <w:jc w:val="center"/>
        </w:trPr>
        <w:tc>
          <w:tcPr>
            <w:tcW w:w="1545" w:type="dxa"/>
            <w:tcBorders>
              <w:top w:val="single" w:sz="4" w:space="0" w:color="auto"/>
              <w:left w:val="single" w:sz="12" w:space="0" w:color="auto"/>
            </w:tcBorders>
          </w:tcPr>
          <w:p w14:paraId="633C2484" w14:textId="77777777" w:rsidR="008402BD" w:rsidRPr="00392644" w:rsidRDefault="008402BD" w:rsidP="00BC4BBD">
            <w:pPr>
              <w:rPr>
                <w:rFonts w:hAnsi="ＭＳ 明朝"/>
              </w:rPr>
            </w:pPr>
            <w:r w:rsidRPr="00392644">
              <w:rPr>
                <w:rFonts w:hAnsi="ＭＳ 明朝" w:hint="eastAsia"/>
              </w:rPr>
              <w:t>発注者</w:t>
            </w:r>
          </w:p>
        </w:tc>
        <w:tc>
          <w:tcPr>
            <w:tcW w:w="7512" w:type="dxa"/>
            <w:tcBorders>
              <w:bottom w:val="single" w:sz="4" w:space="0" w:color="auto"/>
              <w:right w:val="single" w:sz="12" w:space="0" w:color="auto"/>
            </w:tcBorders>
          </w:tcPr>
          <w:p w14:paraId="1551B472" w14:textId="77777777" w:rsidR="008402BD" w:rsidRPr="00392644" w:rsidRDefault="008402BD" w:rsidP="00BC4BBD">
            <w:pPr>
              <w:rPr>
                <w:rFonts w:hAnsi="ＭＳ 明朝"/>
              </w:rPr>
            </w:pPr>
          </w:p>
        </w:tc>
      </w:tr>
      <w:tr w:rsidR="008402BD" w:rsidRPr="00392644" w14:paraId="17C221A9" w14:textId="77777777" w:rsidTr="00BC4BBD">
        <w:trPr>
          <w:trHeight w:hRule="exact" w:val="340"/>
          <w:jc w:val="center"/>
        </w:trPr>
        <w:tc>
          <w:tcPr>
            <w:tcW w:w="1545" w:type="dxa"/>
            <w:tcBorders>
              <w:top w:val="single" w:sz="4" w:space="0" w:color="auto"/>
              <w:left w:val="single" w:sz="12" w:space="0" w:color="auto"/>
            </w:tcBorders>
          </w:tcPr>
          <w:p w14:paraId="3EB4B63B" w14:textId="77777777" w:rsidR="008402BD" w:rsidRPr="00392644" w:rsidRDefault="008402BD" w:rsidP="00BC4BBD">
            <w:pPr>
              <w:rPr>
                <w:rFonts w:hAnsi="ＭＳ 明朝"/>
              </w:rPr>
            </w:pPr>
            <w:r w:rsidRPr="00392644">
              <w:rPr>
                <w:rFonts w:hAnsi="ＭＳ 明朝" w:hint="eastAsia"/>
              </w:rPr>
              <w:t>契約金額</w:t>
            </w:r>
          </w:p>
        </w:tc>
        <w:tc>
          <w:tcPr>
            <w:tcW w:w="7512" w:type="dxa"/>
            <w:tcBorders>
              <w:right w:val="single" w:sz="12" w:space="0" w:color="auto"/>
            </w:tcBorders>
          </w:tcPr>
          <w:p w14:paraId="35BFBCFE" w14:textId="77777777" w:rsidR="008402BD" w:rsidRPr="00392644" w:rsidRDefault="008402BD" w:rsidP="00BC4BBD">
            <w:pPr>
              <w:rPr>
                <w:rFonts w:hAnsi="ＭＳ 明朝"/>
              </w:rPr>
            </w:pPr>
          </w:p>
        </w:tc>
      </w:tr>
      <w:tr w:rsidR="008402BD" w:rsidRPr="00392644" w14:paraId="78C46ACF" w14:textId="77777777" w:rsidTr="00BC4BBD">
        <w:trPr>
          <w:trHeight w:hRule="exact" w:val="340"/>
          <w:jc w:val="center"/>
        </w:trPr>
        <w:tc>
          <w:tcPr>
            <w:tcW w:w="1545" w:type="dxa"/>
            <w:tcBorders>
              <w:left w:val="single" w:sz="12" w:space="0" w:color="auto"/>
              <w:bottom w:val="single" w:sz="6" w:space="0" w:color="auto"/>
            </w:tcBorders>
          </w:tcPr>
          <w:p w14:paraId="0D920B84" w14:textId="77777777" w:rsidR="008402BD" w:rsidRPr="00392644" w:rsidRDefault="008402BD" w:rsidP="00BC4BBD">
            <w:pPr>
              <w:rPr>
                <w:rFonts w:hAnsi="ＭＳ 明朝"/>
              </w:rPr>
            </w:pPr>
            <w:r w:rsidRPr="00392644">
              <w:rPr>
                <w:rFonts w:hAnsi="ＭＳ 明朝" w:hint="eastAsia"/>
              </w:rPr>
              <w:t>契約期間</w:t>
            </w:r>
          </w:p>
        </w:tc>
        <w:tc>
          <w:tcPr>
            <w:tcW w:w="7512" w:type="dxa"/>
            <w:tcBorders>
              <w:bottom w:val="single" w:sz="4" w:space="0" w:color="auto"/>
              <w:right w:val="single" w:sz="12" w:space="0" w:color="auto"/>
            </w:tcBorders>
          </w:tcPr>
          <w:p w14:paraId="36D0867E" w14:textId="77777777" w:rsidR="008402BD" w:rsidRPr="00392644" w:rsidRDefault="008402BD" w:rsidP="00BC4BBD">
            <w:pPr>
              <w:rPr>
                <w:rFonts w:hAnsi="ＭＳ 明朝"/>
              </w:rPr>
            </w:pPr>
          </w:p>
        </w:tc>
      </w:tr>
      <w:tr w:rsidR="008402BD" w:rsidRPr="00392644" w14:paraId="41B7B6A7" w14:textId="77777777" w:rsidTr="00BC4BBD">
        <w:trPr>
          <w:trHeight w:hRule="exact" w:val="340"/>
          <w:jc w:val="center"/>
        </w:trPr>
        <w:tc>
          <w:tcPr>
            <w:tcW w:w="1545" w:type="dxa"/>
            <w:tcBorders>
              <w:top w:val="single" w:sz="6" w:space="0" w:color="auto"/>
              <w:left w:val="single" w:sz="12" w:space="0" w:color="auto"/>
              <w:bottom w:val="single" w:sz="12" w:space="0" w:color="auto"/>
            </w:tcBorders>
          </w:tcPr>
          <w:p w14:paraId="22427BA4" w14:textId="77777777" w:rsidR="008402BD" w:rsidRPr="00392644" w:rsidRDefault="008402BD" w:rsidP="00BC4BBD">
            <w:pPr>
              <w:rPr>
                <w:rFonts w:hAnsi="ＭＳ 明朝"/>
              </w:rPr>
            </w:pPr>
            <w:r w:rsidRPr="00392644">
              <w:rPr>
                <w:rFonts w:hAnsi="ＭＳ 明朝" w:hint="eastAsia"/>
              </w:rPr>
              <w:t>業務概要</w:t>
            </w:r>
          </w:p>
        </w:tc>
        <w:tc>
          <w:tcPr>
            <w:tcW w:w="7512" w:type="dxa"/>
            <w:tcBorders>
              <w:top w:val="single" w:sz="4" w:space="0" w:color="auto"/>
              <w:bottom w:val="single" w:sz="12" w:space="0" w:color="auto"/>
              <w:right w:val="single" w:sz="12" w:space="0" w:color="auto"/>
            </w:tcBorders>
          </w:tcPr>
          <w:p w14:paraId="6B8E008B" w14:textId="77777777" w:rsidR="008402BD" w:rsidRPr="00392644" w:rsidRDefault="008402BD" w:rsidP="00BC4BBD">
            <w:pPr>
              <w:rPr>
                <w:rFonts w:hAnsi="ＭＳ 明朝"/>
              </w:rPr>
            </w:pPr>
          </w:p>
        </w:tc>
      </w:tr>
      <w:tr w:rsidR="008402BD" w:rsidRPr="00392644" w14:paraId="227C6D92" w14:textId="77777777" w:rsidTr="00BC4BBD">
        <w:trPr>
          <w:trHeight w:hRule="exact" w:val="340"/>
          <w:jc w:val="center"/>
        </w:trPr>
        <w:tc>
          <w:tcPr>
            <w:tcW w:w="1545" w:type="dxa"/>
            <w:tcBorders>
              <w:top w:val="single" w:sz="12" w:space="0" w:color="auto"/>
              <w:left w:val="single" w:sz="12" w:space="0" w:color="auto"/>
            </w:tcBorders>
          </w:tcPr>
          <w:p w14:paraId="3FE6FCB6" w14:textId="77777777" w:rsidR="008402BD" w:rsidRPr="00392644" w:rsidRDefault="008402BD" w:rsidP="00BC4BBD">
            <w:pPr>
              <w:rPr>
                <w:rFonts w:hAnsi="ＭＳ 明朝"/>
              </w:rPr>
            </w:pPr>
            <w:r w:rsidRPr="00392644">
              <w:rPr>
                <w:rFonts w:hAnsi="ＭＳ 明朝" w:hint="eastAsia"/>
              </w:rPr>
              <w:t>会社名</w:t>
            </w:r>
          </w:p>
        </w:tc>
        <w:tc>
          <w:tcPr>
            <w:tcW w:w="7512" w:type="dxa"/>
            <w:tcBorders>
              <w:top w:val="single" w:sz="12" w:space="0" w:color="auto"/>
              <w:right w:val="single" w:sz="12" w:space="0" w:color="auto"/>
            </w:tcBorders>
          </w:tcPr>
          <w:p w14:paraId="1B799601" w14:textId="77777777" w:rsidR="008402BD" w:rsidRPr="00392644" w:rsidRDefault="008402BD" w:rsidP="00BC4BBD">
            <w:pPr>
              <w:rPr>
                <w:rFonts w:hAnsi="ＭＳ 明朝"/>
              </w:rPr>
            </w:pPr>
          </w:p>
        </w:tc>
      </w:tr>
      <w:tr w:rsidR="008402BD" w:rsidRPr="00392644" w14:paraId="5DE2C59A" w14:textId="77777777" w:rsidTr="00BC4BBD">
        <w:trPr>
          <w:trHeight w:hRule="exact" w:val="340"/>
          <w:jc w:val="center"/>
        </w:trPr>
        <w:tc>
          <w:tcPr>
            <w:tcW w:w="1545" w:type="dxa"/>
            <w:tcBorders>
              <w:top w:val="single" w:sz="4" w:space="0" w:color="auto"/>
              <w:left w:val="single" w:sz="12" w:space="0" w:color="auto"/>
            </w:tcBorders>
          </w:tcPr>
          <w:p w14:paraId="1A843F47" w14:textId="77777777" w:rsidR="008402BD" w:rsidRPr="00392644" w:rsidRDefault="008402BD" w:rsidP="00BC4BBD">
            <w:pPr>
              <w:rPr>
                <w:rFonts w:hAnsi="ＭＳ 明朝"/>
              </w:rPr>
            </w:pPr>
            <w:r w:rsidRPr="00392644">
              <w:rPr>
                <w:rFonts w:hAnsi="ＭＳ 明朝" w:hint="eastAsia"/>
              </w:rPr>
              <w:t>業務名</w:t>
            </w:r>
          </w:p>
        </w:tc>
        <w:tc>
          <w:tcPr>
            <w:tcW w:w="7512" w:type="dxa"/>
            <w:tcBorders>
              <w:right w:val="single" w:sz="12" w:space="0" w:color="auto"/>
            </w:tcBorders>
          </w:tcPr>
          <w:p w14:paraId="5E7C33F9" w14:textId="77777777" w:rsidR="008402BD" w:rsidRPr="00392644" w:rsidRDefault="008402BD" w:rsidP="00BC4BBD">
            <w:pPr>
              <w:rPr>
                <w:rFonts w:hAnsi="ＭＳ 明朝"/>
              </w:rPr>
            </w:pPr>
          </w:p>
        </w:tc>
      </w:tr>
      <w:tr w:rsidR="008402BD" w:rsidRPr="00392644" w14:paraId="758AF908" w14:textId="77777777" w:rsidTr="00BC4BBD">
        <w:trPr>
          <w:trHeight w:hRule="exact" w:val="340"/>
          <w:jc w:val="center"/>
        </w:trPr>
        <w:tc>
          <w:tcPr>
            <w:tcW w:w="1545" w:type="dxa"/>
            <w:tcBorders>
              <w:top w:val="single" w:sz="4" w:space="0" w:color="auto"/>
              <w:left w:val="single" w:sz="12" w:space="0" w:color="auto"/>
            </w:tcBorders>
          </w:tcPr>
          <w:p w14:paraId="5FC37F3B" w14:textId="77777777" w:rsidR="008402BD" w:rsidRPr="00392644" w:rsidRDefault="008402BD" w:rsidP="00BC4BBD">
            <w:pPr>
              <w:rPr>
                <w:rFonts w:hAnsi="ＭＳ 明朝"/>
              </w:rPr>
            </w:pPr>
            <w:r w:rsidRPr="00392644">
              <w:rPr>
                <w:rFonts w:hAnsi="ＭＳ 明朝" w:hint="eastAsia"/>
              </w:rPr>
              <w:t>発注者</w:t>
            </w:r>
          </w:p>
        </w:tc>
        <w:tc>
          <w:tcPr>
            <w:tcW w:w="7512" w:type="dxa"/>
            <w:tcBorders>
              <w:right w:val="single" w:sz="12" w:space="0" w:color="auto"/>
            </w:tcBorders>
          </w:tcPr>
          <w:p w14:paraId="69F4F5EA" w14:textId="77777777" w:rsidR="008402BD" w:rsidRPr="00392644" w:rsidRDefault="008402BD" w:rsidP="00BC4BBD">
            <w:pPr>
              <w:rPr>
                <w:rFonts w:hAnsi="ＭＳ 明朝"/>
              </w:rPr>
            </w:pPr>
          </w:p>
        </w:tc>
      </w:tr>
      <w:tr w:rsidR="008402BD" w:rsidRPr="00392644" w14:paraId="7E7D4257" w14:textId="77777777" w:rsidTr="00BC4BBD">
        <w:trPr>
          <w:trHeight w:hRule="exact" w:val="340"/>
          <w:jc w:val="center"/>
        </w:trPr>
        <w:tc>
          <w:tcPr>
            <w:tcW w:w="1545" w:type="dxa"/>
            <w:tcBorders>
              <w:top w:val="single" w:sz="4" w:space="0" w:color="auto"/>
              <w:left w:val="single" w:sz="12" w:space="0" w:color="auto"/>
            </w:tcBorders>
          </w:tcPr>
          <w:p w14:paraId="6F809EBD" w14:textId="77777777" w:rsidR="008402BD" w:rsidRPr="00392644" w:rsidRDefault="008402BD" w:rsidP="00BC4BBD">
            <w:pPr>
              <w:pStyle w:val="aff4"/>
              <w:rPr>
                <w:rFonts w:ascii="ＭＳ 明朝" w:eastAsia="ＭＳ 明朝" w:hAnsi="ＭＳ 明朝"/>
                <w:sz w:val="22"/>
                <w:szCs w:val="22"/>
              </w:rPr>
            </w:pPr>
            <w:r w:rsidRPr="00392644">
              <w:rPr>
                <w:rFonts w:ascii="ＭＳ 明朝" w:eastAsia="ＭＳ 明朝" w:hAnsi="ＭＳ 明朝" w:hint="eastAsia"/>
                <w:sz w:val="22"/>
                <w:szCs w:val="22"/>
              </w:rPr>
              <w:t>契約金額</w:t>
            </w:r>
          </w:p>
        </w:tc>
        <w:tc>
          <w:tcPr>
            <w:tcW w:w="7512" w:type="dxa"/>
            <w:tcBorders>
              <w:right w:val="single" w:sz="12" w:space="0" w:color="auto"/>
            </w:tcBorders>
          </w:tcPr>
          <w:p w14:paraId="3456BC29" w14:textId="77777777" w:rsidR="008402BD" w:rsidRPr="00392644" w:rsidRDefault="008402BD" w:rsidP="00BC4BBD">
            <w:pPr>
              <w:rPr>
                <w:rFonts w:hAnsi="ＭＳ 明朝"/>
              </w:rPr>
            </w:pPr>
          </w:p>
        </w:tc>
      </w:tr>
      <w:tr w:rsidR="008402BD" w:rsidRPr="00392644" w14:paraId="28993A4E" w14:textId="77777777" w:rsidTr="00BC4BBD">
        <w:trPr>
          <w:trHeight w:hRule="exact" w:val="340"/>
          <w:jc w:val="center"/>
        </w:trPr>
        <w:tc>
          <w:tcPr>
            <w:tcW w:w="1545" w:type="dxa"/>
            <w:tcBorders>
              <w:left w:val="single" w:sz="12" w:space="0" w:color="auto"/>
              <w:bottom w:val="single" w:sz="6" w:space="0" w:color="auto"/>
            </w:tcBorders>
          </w:tcPr>
          <w:p w14:paraId="2666EE75" w14:textId="77777777" w:rsidR="008402BD" w:rsidRPr="00392644" w:rsidRDefault="008402BD" w:rsidP="00BC4BBD">
            <w:pPr>
              <w:pStyle w:val="aff4"/>
              <w:rPr>
                <w:rFonts w:ascii="ＭＳ 明朝" w:eastAsia="ＭＳ 明朝" w:hAnsi="ＭＳ 明朝"/>
                <w:sz w:val="22"/>
                <w:szCs w:val="22"/>
              </w:rPr>
            </w:pPr>
            <w:r w:rsidRPr="00392644">
              <w:rPr>
                <w:rFonts w:ascii="ＭＳ 明朝" w:eastAsia="ＭＳ 明朝" w:hAnsi="ＭＳ 明朝" w:hint="eastAsia"/>
                <w:sz w:val="22"/>
                <w:szCs w:val="22"/>
              </w:rPr>
              <w:t>契約期間</w:t>
            </w:r>
          </w:p>
        </w:tc>
        <w:tc>
          <w:tcPr>
            <w:tcW w:w="7512" w:type="dxa"/>
            <w:tcBorders>
              <w:right w:val="single" w:sz="12" w:space="0" w:color="auto"/>
            </w:tcBorders>
          </w:tcPr>
          <w:p w14:paraId="55D6B2E1" w14:textId="77777777" w:rsidR="008402BD" w:rsidRPr="00392644" w:rsidRDefault="008402BD" w:rsidP="00BC4BBD">
            <w:pPr>
              <w:rPr>
                <w:rFonts w:hAnsi="ＭＳ 明朝"/>
              </w:rPr>
            </w:pPr>
          </w:p>
        </w:tc>
      </w:tr>
      <w:tr w:rsidR="008402BD" w:rsidRPr="00392644" w14:paraId="2AA1B20C" w14:textId="77777777" w:rsidTr="008402BD">
        <w:trPr>
          <w:trHeight w:hRule="exact" w:val="340"/>
          <w:jc w:val="center"/>
        </w:trPr>
        <w:tc>
          <w:tcPr>
            <w:tcW w:w="1545" w:type="dxa"/>
            <w:tcBorders>
              <w:top w:val="single" w:sz="6" w:space="0" w:color="auto"/>
              <w:left w:val="single" w:sz="12" w:space="0" w:color="auto"/>
              <w:bottom w:val="single" w:sz="12" w:space="0" w:color="auto"/>
            </w:tcBorders>
          </w:tcPr>
          <w:p w14:paraId="195E90A4" w14:textId="77777777" w:rsidR="008402BD" w:rsidRPr="00392644" w:rsidRDefault="008402BD" w:rsidP="00BC4BBD">
            <w:pPr>
              <w:pStyle w:val="aff4"/>
              <w:rPr>
                <w:rFonts w:ascii="ＭＳ 明朝" w:eastAsia="ＭＳ 明朝" w:hAnsi="ＭＳ 明朝"/>
                <w:sz w:val="22"/>
                <w:szCs w:val="22"/>
              </w:rPr>
            </w:pPr>
            <w:r w:rsidRPr="00392644">
              <w:rPr>
                <w:rFonts w:ascii="ＭＳ 明朝" w:eastAsia="ＭＳ 明朝" w:hAnsi="ＭＳ 明朝" w:hint="eastAsia"/>
                <w:sz w:val="22"/>
                <w:szCs w:val="22"/>
              </w:rPr>
              <w:t>業務概要</w:t>
            </w:r>
          </w:p>
        </w:tc>
        <w:tc>
          <w:tcPr>
            <w:tcW w:w="7512" w:type="dxa"/>
            <w:tcBorders>
              <w:bottom w:val="single" w:sz="18" w:space="0" w:color="auto"/>
              <w:right w:val="single" w:sz="12" w:space="0" w:color="auto"/>
            </w:tcBorders>
          </w:tcPr>
          <w:p w14:paraId="5BDF8FEF" w14:textId="77777777" w:rsidR="008402BD" w:rsidRPr="00392644" w:rsidRDefault="008402BD" w:rsidP="00BC4BBD">
            <w:pPr>
              <w:rPr>
                <w:rFonts w:hAnsi="ＭＳ 明朝"/>
              </w:rPr>
            </w:pPr>
          </w:p>
        </w:tc>
      </w:tr>
    </w:tbl>
    <w:p w14:paraId="18383141" w14:textId="77777777" w:rsidR="008402BD" w:rsidRPr="00392644" w:rsidRDefault="008402BD" w:rsidP="008402BD">
      <w:pPr>
        <w:spacing w:before="24" w:after="48" w:line="240" w:lineRule="exact"/>
        <w:ind w:leftChars="147" w:left="913" w:hangingChars="300" w:hanging="603"/>
        <w:rPr>
          <w:rFonts w:hAnsi="ＭＳ 明朝"/>
          <w:sz w:val="20"/>
        </w:rPr>
      </w:pPr>
      <w:r w:rsidRPr="00392644">
        <w:rPr>
          <w:rFonts w:hAnsi="ＭＳ 明朝" w:hint="eastAsia"/>
          <w:sz w:val="20"/>
        </w:rPr>
        <w:t>※１　記載した業務の契約書の写し・当該業務内容を確認できる仕様書等の写しを添付してください。</w:t>
      </w:r>
    </w:p>
    <w:p w14:paraId="3EC65B9C" w14:textId="77777777" w:rsidR="008402BD" w:rsidRPr="007E365F" w:rsidRDefault="008402BD" w:rsidP="008402BD">
      <w:pPr>
        <w:spacing w:before="24" w:after="48" w:line="240" w:lineRule="exact"/>
        <w:ind w:leftChars="147" w:left="310"/>
      </w:pPr>
      <w:r w:rsidRPr="00392644">
        <w:rPr>
          <w:rFonts w:hAnsi="ＭＳ 明朝" w:hint="eastAsia"/>
          <w:sz w:val="20"/>
        </w:rPr>
        <w:t>※２　枚数制限なし</w:t>
      </w:r>
    </w:p>
    <w:p w14:paraId="5AB55712" w14:textId="035C3A7C" w:rsidR="008402BD" w:rsidRPr="0044694A" w:rsidRDefault="008402BD" w:rsidP="008402BD">
      <w:pPr>
        <w:pStyle w:val="1"/>
        <w:numPr>
          <w:ilvl w:val="0"/>
          <w:numId w:val="0"/>
        </w:numPr>
        <w:rPr>
          <w:rFonts w:ascii="ＭＳ 明朝" w:eastAsia="ＭＳ 明朝" w:hAnsi="ＭＳ 明朝"/>
          <w:b/>
          <w:bCs/>
        </w:rPr>
      </w:pPr>
      <w:r w:rsidRPr="00BD0F6F">
        <w:rPr>
          <w:rFonts w:ascii="ＭＳ 明朝" w:eastAsia="ＭＳ 明朝" w:hAnsi="ＭＳ 明朝" w:hint="eastAsia"/>
        </w:rPr>
        <w:lastRenderedPageBreak/>
        <w:t>【様式4】ストックマネジメント計画策定業務実績</w:t>
      </w:r>
    </w:p>
    <w:p w14:paraId="79DA40DA" w14:textId="77777777" w:rsidR="008402BD" w:rsidRPr="00BD0F6F" w:rsidRDefault="008402BD" w:rsidP="008402BD">
      <w:pPr>
        <w:jc w:val="right"/>
        <w:rPr>
          <w:rFonts w:hAnsi="ＭＳ 明朝"/>
        </w:rPr>
      </w:pPr>
      <w:r w:rsidRPr="00BD0F6F">
        <w:rPr>
          <w:rFonts w:hAnsi="ＭＳ 明朝" w:hint="eastAsia"/>
        </w:rPr>
        <w:t>令和　　年　　月　　日</w:t>
      </w:r>
    </w:p>
    <w:p w14:paraId="44F6D9F0" w14:textId="77777777" w:rsidR="008402BD" w:rsidRPr="00CD5F91" w:rsidRDefault="008402BD" w:rsidP="008402BD">
      <w:pPr>
        <w:jc w:val="center"/>
        <w:rPr>
          <w:rFonts w:asciiTheme="majorEastAsia" w:eastAsiaTheme="majorEastAsia" w:hAnsiTheme="majorEastAsia"/>
          <w:b/>
          <w:bCs/>
        </w:rPr>
      </w:pPr>
      <w:r w:rsidRPr="00CD5F91">
        <w:rPr>
          <w:rFonts w:asciiTheme="majorEastAsia" w:eastAsiaTheme="majorEastAsia" w:hAnsiTheme="majorEastAsia" w:hint="eastAsia"/>
          <w:b/>
          <w:bCs/>
        </w:rPr>
        <w:t>ストックマネジメント計画策定業務実績</w:t>
      </w:r>
    </w:p>
    <w:p w14:paraId="4D13B802" w14:textId="77777777" w:rsidR="008402BD" w:rsidRPr="00BD0F6F" w:rsidRDefault="008402BD" w:rsidP="008402BD">
      <w:pPr>
        <w:rPr>
          <w:rFonts w:hAnsi="ＭＳ 明朝"/>
        </w:rPr>
      </w:pPr>
    </w:p>
    <w:p w14:paraId="08870D2E" w14:textId="30B0E492" w:rsidR="008402BD" w:rsidRPr="00BD0F6F" w:rsidRDefault="008402BD" w:rsidP="008402BD">
      <w:pPr>
        <w:ind w:firstLineChars="100" w:firstLine="211"/>
        <w:rPr>
          <w:rFonts w:hAnsi="ＭＳ 明朝"/>
        </w:rPr>
      </w:pPr>
      <w:r w:rsidRPr="002C51B0">
        <w:rPr>
          <w:rFonts w:hAnsi="ＭＳ 明朝"/>
        </w:rPr>
        <w:t>過去5年間（令和3年4月以降）</w:t>
      </w:r>
      <w:r>
        <w:rPr>
          <w:rFonts w:hAnsi="ＭＳ 明朝" w:hint="eastAsia"/>
        </w:rPr>
        <w:t>における</w:t>
      </w:r>
      <w:r w:rsidRPr="00BD0F6F">
        <w:rPr>
          <w:rFonts w:hAnsi="ＭＳ 明朝" w:hint="eastAsia"/>
        </w:rPr>
        <w:t>官公庁（国、地方公共団体、公社、公団及び独立行政法人に限る。）</w:t>
      </w:r>
      <w:r w:rsidRPr="00BD0F6F">
        <w:rPr>
          <w:rFonts w:hAnsi="ＭＳ 明朝"/>
        </w:rPr>
        <w:t>が発注する</w:t>
      </w:r>
      <w:r w:rsidRPr="00BD0F6F">
        <w:rPr>
          <w:rFonts w:hAnsi="ＭＳ 明朝" w:hint="eastAsia"/>
        </w:rPr>
        <w:t>募集要項3.2⑫に示す業務実績を記載すること。なお、最大</w:t>
      </w:r>
      <w:r>
        <w:rPr>
          <w:rFonts w:hAnsi="ＭＳ 明朝" w:hint="eastAsia"/>
        </w:rPr>
        <w:t>5</w:t>
      </w:r>
      <w:r w:rsidRPr="00BD0F6F">
        <w:rPr>
          <w:rFonts w:hAnsi="ＭＳ 明朝" w:hint="eastAsia"/>
        </w:rPr>
        <w:t>件とする。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43"/>
        <w:gridCol w:w="7497"/>
      </w:tblGrid>
      <w:tr w:rsidR="008402BD" w:rsidRPr="00392644" w14:paraId="185593F9" w14:textId="77777777" w:rsidTr="00B55BEB">
        <w:trPr>
          <w:trHeight w:hRule="exact" w:val="340"/>
          <w:jc w:val="center"/>
        </w:trPr>
        <w:tc>
          <w:tcPr>
            <w:tcW w:w="1545" w:type="dxa"/>
            <w:tcBorders>
              <w:top w:val="single" w:sz="12" w:space="0" w:color="auto"/>
              <w:left w:val="single" w:sz="12" w:space="0" w:color="auto"/>
              <w:bottom w:val="double" w:sz="4" w:space="0" w:color="auto"/>
            </w:tcBorders>
            <w:shd w:val="clear" w:color="auto" w:fill="F2F2F2" w:themeFill="background1" w:themeFillShade="F2"/>
          </w:tcPr>
          <w:p w14:paraId="40115921" w14:textId="77777777" w:rsidR="008402BD" w:rsidRPr="00392644" w:rsidRDefault="008402BD" w:rsidP="00BC4BBD">
            <w:pPr>
              <w:jc w:val="center"/>
              <w:rPr>
                <w:rFonts w:hAnsi="ＭＳ 明朝"/>
              </w:rPr>
            </w:pPr>
            <w:r w:rsidRPr="00392644">
              <w:rPr>
                <w:rFonts w:hAnsi="ＭＳ 明朝" w:hint="eastAsia"/>
              </w:rPr>
              <w:t>項　目</w:t>
            </w:r>
          </w:p>
        </w:tc>
        <w:tc>
          <w:tcPr>
            <w:tcW w:w="7512" w:type="dxa"/>
            <w:tcBorders>
              <w:top w:val="single" w:sz="12" w:space="0" w:color="auto"/>
              <w:bottom w:val="double" w:sz="4" w:space="0" w:color="auto"/>
              <w:right w:val="single" w:sz="12" w:space="0" w:color="auto"/>
            </w:tcBorders>
            <w:shd w:val="clear" w:color="auto" w:fill="F2F2F2" w:themeFill="background1" w:themeFillShade="F2"/>
          </w:tcPr>
          <w:p w14:paraId="74952266" w14:textId="77777777" w:rsidR="008402BD" w:rsidRPr="00392644" w:rsidRDefault="008402BD" w:rsidP="00BC4BBD">
            <w:pPr>
              <w:jc w:val="center"/>
              <w:rPr>
                <w:rFonts w:hAnsi="ＭＳ 明朝"/>
              </w:rPr>
            </w:pPr>
            <w:r w:rsidRPr="00392644">
              <w:rPr>
                <w:rFonts w:hAnsi="ＭＳ 明朝" w:hint="eastAsia"/>
              </w:rPr>
              <w:t>詳　細　記　入</w:t>
            </w:r>
          </w:p>
        </w:tc>
      </w:tr>
      <w:tr w:rsidR="008402BD" w:rsidRPr="00392644" w14:paraId="2C417C6B" w14:textId="77777777" w:rsidTr="00BC4BBD">
        <w:trPr>
          <w:trHeight w:hRule="exact" w:val="340"/>
          <w:jc w:val="center"/>
        </w:trPr>
        <w:tc>
          <w:tcPr>
            <w:tcW w:w="1545" w:type="dxa"/>
            <w:tcBorders>
              <w:top w:val="double" w:sz="4" w:space="0" w:color="auto"/>
              <w:left w:val="single" w:sz="12" w:space="0" w:color="auto"/>
            </w:tcBorders>
          </w:tcPr>
          <w:p w14:paraId="261A871C" w14:textId="77777777" w:rsidR="008402BD" w:rsidRPr="00392644" w:rsidRDefault="008402BD" w:rsidP="00BC4BBD">
            <w:pPr>
              <w:rPr>
                <w:rFonts w:hAnsi="ＭＳ 明朝"/>
              </w:rPr>
            </w:pPr>
            <w:r w:rsidRPr="00392644">
              <w:rPr>
                <w:rFonts w:hAnsi="ＭＳ 明朝" w:hint="eastAsia"/>
              </w:rPr>
              <w:t>会社名</w:t>
            </w:r>
          </w:p>
        </w:tc>
        <w:tc>
          <w:tcPr>
            <w:tcW w:w="7512" w:type="dxa"/>
            <w:tcBorders>
              <w:top w:val="double" w:sz="4" w:space="0" w:color="auto"/>
              <w:right w:val="single" w:sz="12" w:space="0" w:color="auto"/>
            </w:tcBorders>
          </w:tcPr>
          <w:p w14:paraId="62BDF3DE" w14:textId="77777777" w:rsidR="008402BD" w:rsidRPr="00392644" w:rsidRDefault="008402BD" w:rsidP="00BC4BBD">
            <w:pPr>
              <w:rPr>
                <w:rFonts w:hAnsi="ＭＳ 明朝"/>
              </w:rPr>
            </w:pPr>
          </w:p>
        </w:tc>
      </w:tr>
      <w:tr w:rsidR="008402BD" w:rsidRPr="00392644" w14:paraId="3DFCBD17" w14:textId="77777777" w:rsidTr="00BC4BBD">
        <w:trPr>
          <w:trHeight w:hRule="exact" w:val="340"/>
          <w:jc w:val="center"/>
        </w:trPr>
        <w:tc>
          <w:tcPr>
            <w:tcW w:w="1545" w:type="dxa"/>
            <w:tcBorders>
              <w:top w:val="single" w:sz="4" w:space="0" w:color="auto"/>
              <w:left w:val="single" w:sz="12" w:space="0" w:color="auto"/>
            </w:tcBorders>
          </w:tcPr>
          <w:p w14:paraId="674ED682" w14:textId="77777777" w:rsidR="008402BD" w:rsidRPr="00392644" w:rsidRDefault="008402BD" w:rsidP="00BC4BBD">
            <w:pPr>
              <w:rPr>
                <w:rFonts w:hAnsi="ＭＳ 明朝"/>
              </w:rPr>
            </w:pPr>
            <w:r w:rsidRPr="00392644">
              <w:rPr>
                <w:rFonts w:hAnsi="ＭＳ 明朝" w:hint="eastAsia"/>
              </w:rPr>
              <w:t>業務名</w:t>
            </w:r>
          </w:p>
        </w:tc>
        <w:tc>
          <w:tcPr>
            <w:tcW w:w="7512" w:type="dxa"/>
            <w:tcBorders>
              <w:top w:val="single" w:sz="4" w:space="0" w:color="auto"/>
              <w:right w:val="single" w:sz="12" w:space="0" w:color="auto"/>
            </w:tcBorders>
          </w:tcPr>
          <w:p w14:paraId="5688178F" w14:textId="77777777" w:rsidR="008402BD" w:rsidRPr="00392644" w:rsidRDefault="008402BD" w:rsidP="00BC4BBD">
            <w:pPr>
              <w:rPr>
                <w:rFonts w:hAnsi="ＭＳ 明朝"/>
              </w:rPr>
            </w:pPr>
          </w:p>
        </w:tc>
      </w:tr>
      <w:tr w:rsidR="008402BD" w:rsidRPr="00392644" w14:paraId="156A30B8" w14:textId="77777777" w:rsidTr="00BC4BBD">
        <w:trPr>
          <w:trHeight w:hRule="exact" w:val="340"/>
          <w:jc w:val="center"/>
        </w:trPr>
        <w:tc>
          <w:tcPr>
            <w:tcW w:w="1545" w:type="dxa"/>
            <w:tcBorders>
              <w:top w:val="single" w:sz="4" w:space="0" w:color="auto"/>
              <w:left w:val="single" w:sz="12" w:space="0" w:color="auto"/>
            </w:tcBorders>
          </w:tcPr>
          <w:p w14:paraId="23EEE3AA" w14:textId="77777777" w:rsidR="008402BD" w:rsidRPr="00392644" w:rsidRDefault="008402BD" w:rsidP="00BC4BBD">
            <w:pPr>
              <w:rPr>
                <w:rFonts w:hAnsi="ＭＳ 明朝"/>
              </w:rPr>
            </w:pPr>
            <w:r w:rsidRPr="00392644">
              <w:rPr>
                <w:rFonts w:hAnsi="ＭＳ 明朝" w:hint="eastAsia"/>
              </w:rPr>
              <w:t>発注者</w:t>
            </w:r>
          </w:p>
        </w:tc>
        <w:tc>
          <w:tcPr>
            <w:tcW w:w="7512" w:type="dxa"/>
            <w:tcBorders>
              <w:top w:val="single" w:sz="4" w:space="0" w:color="auto"/>
              <w:right w:val="single" w:sz="12" w:space="0" w:color="auto"/>
            </w:tcBorders>
          </w:tcPr>
          <w:p w14:paraId="1EA0AF1A" w14:textId="77777777" w:rsidR="008402BD" w:rsidRPr="00392644" w:rsidRDefault="008402BD" w:rsidP="00BC4BBD">
            <w:pPr>
              <w:rPr>
                <w:rFonts w:hAnsi="ＭＳ 明朝"/>
              </w:rPr>
            </w:pPr>
          </w:p>
        </w:tc>
      </w:tr>
      <w:tr w:rsidR="008402BD" w:rsidRPr="00392644" w14:paraId="4A288430" w14:textId="77777777" w:rsidTr="00BC4BBD">
        <w:trPr>
          <w:trHeight w:hRule="exact" w:val="340"/>
          <w:jc w:val="center"/>
        </w:trPr>
        <w:tc>
          <w:tcPr>
            <w:tcW w:w="1545" w:type="dxa"/>
            <w:tcBorders>
              <w:top w:val="single" w:sz="4" w:space="0" w:color="auto"/>
              <w:left w:val="single" w:sz="12" w:space="0" w:color="auto"/>
            </w:tcBorders>
          </w:tcPr>
          <w:p w14:paraId="25DBC622" w14:textId="77777777" w:rsidR="008402BD" w:rsidRPr="00392644" w:rsidRDefault="008402BD" w:rsidP="00BC4BBD">
            <w:pPr>
              <w:rPr>
                <w:rFonts w:hAnsi="ＭＳ 明朝"/>
              </w:rPr>
            </w:pPr>
            <w:r w:rsidRPr="00392644">
              <w:rPr>
                <w:rFonts w:hAnsi="ＭＳ 明朝" w:hint="eastAsia"/>
              </w:rPr>
              <w:t>契約金額</w:t>
            </w:r>
          </w:p>
        </w:tc>
        <w:tc>
          <w:tcPr>
            <w:tcW w:w="7512" w:type="dxa"/>
            <w:tcBorders>
              <w:top w:val="single" w:sz="4" w:space="0" w:color="auto"/>
              <w:right w:val="single" w:sz="12" w:space="0" w:color="auto"/>
            </w:tcBorders>
          </w:tcPr>
          <w:p w14:paraId="7B4CBE2B" w14:textId="77777777" w:rsidR="008402BD" w:rsidRPr="00392644" w:rsidRDefault="008402BD" w:rsidP="00BC4BBD">
            <w:pPr>
              <w:rPr>
                <w:rFonts w:hAnsi="ＭＳ 明朝"/>
              </w:rPr>
            </w:pPr>
          </w:p>
        </w:tc>
      </w:tr>
      <w:tr w:rsidR="008402BD" w:rsidRPr="00392644" w14:paraId="2DAD1C2E" w14:textId="77777777" w:rsidTr="00BC4BBD">
        <w:trPr>
          <w:trHeight w:hRule="exact" w:val="340"/>
          <w:jc w:val="center"/>
        </w:trPr>
        <w:tc>
          <w:tcPr>
            <w:tcW w:w="1545" w:type="dxa"/>
            <w:tcBorders>
              <w:left w:val="single" w:sz="12" w:space="0" w:color="auto"/>
              <w:bottom w:val="single" w:sz="4" w:space="0" w:color="auto"/>
            </w:tcBorders>
          </w:tcPr>
          <w:p w14:paraId="0F63F5FD" w14:textId="77777777" w:rsidR="008402BD" w:rsidRPr="00392644" w:rsidRDefault="008402BD" w:rsidP="00BC4BBD">
            <w:pPr>
              <w:rPr>
                <w:rFonts w:hAnsi="ＭＳ 明朝"/>
              </w:rPr>
            </w:pPr>
            <w:r w:rsidRPr="00392644">
              <w:rPr>
                <w:rFonts w:hAnsi="ＭＳ 明朝" w:hint="eastAsia"/>
              </w:rPr>
              <w:t>契約期間</w:t>
            </w:r>
          </w:p>
        </w:tc>
        <w:tc>
          <w:tcPr>
            <w:tcW w:w="7512" w:type="dxa"/>
            <w:tcBorders>
              <w:bottom w:val="single" w:sz="4" w:space="0" w:color="auto"/>
              <w:right w:val="single" w:sz="12" w:space="0" w:color="auto"/>
            </w:tcBorders>
          </w:tcPr>
          <w:p w14:paraId="08E0A881" w14:textId="77777777" w:rsidR="008402BD" w:rsidRPr="00392644" w:rsidRDefault="008402BD" w:rsidP="00BC4BBD">
            <w:pPr>
              <w:rPr>
                <w:rFonts w:hAnsi="ＭＳ 明朝"/>
              </w:rPr>
            </w:pPr>
          </w:p>
        </w:tc>
      </w:tr>
      <w:tr w:rsidR="008402BD" w:rsidRPr="00392644" w14:paraId="04210557" w14:textId="77777777" w:rsidTr="00BC4BBD">
        <w:trPr>
          <w:trHeight w:hRule="exact" w:val="340"/>
          <w:jc w:val="center"/>
        </w:trPr>
        <w:tc>
          <w:tcPr>
            <w:tcW w:w="1545" w:type="dxa"/>
            <w:tcBorders>
              <w:left w:val="single" w:sz="12" w:space="0" w:color="auto"/>
              <w:bottom w:val="single" w:sz="12" w:space="0" w:color="auto"/>
            </w:tcBorders>
          </w:tcPr>
          <w:p w14:paraId="651ED6D8" w14:textId="77777777" w:rsidR="008402BD" w:rsidRPr="00392644" w:rsidRDefault="008402BD" w:rsidP="00BC4BBD">
            <w:pPr>
              <w:rPr>
                <w:rFonts w:hAnsi="ＭＳ 明朝"/>
              </w:rPr>
            </w:pPr>
            <w:r w:rsidRPr="00392644">
              <w:rPr>
                <w:rFonts w:hAnsi="ＭＳ 明朝" w:hint="eastAsia"/>
              </w:rPr>
              <w:t>業務概要</w:t>
            </w:r>
          </w:p>
        </w:tc>
        <w:tc>
          <w:tcPr>
            <w:tcW w:w="7512" w:type="dxa"/>
            <w:tcBorders>
              <w:bottom w:val="single" w:sz="12" w:space="0" w:color="auto"/>
              <w:right w:val="single" w:sz="12" w:space="0" w:color="auto"/>
            </w:tcBorders>
          </w:tcPr>
          <w:p w14:paraId="6B24F6E8" w14:textId="77777777" w:rsidR="008402BD" w:rsidRPr="00392644" w:rsidRDefault="008402BD" w:rsidP="00BC4BBD">
            <w:pPr>
              <w:rPr>
                <w:rFonts w:hAnsi="ＭＳ 明朝"/>
              </w:rPr>
            </w:pPr>
          </w:p>
        </w:tc>
      </w:tr>
      <w:tr w:rsidR="008402BD" w:rsidRPr="00392644" w14:paraId="638EBCED" w14:textId="77777777" w:rsidTr="00BC4BBD">
        <w:trPr>
          <w:trHeight w:hRule="exact" w:val="340"/>
          <w:jc w:val="center"/>
        </w:trPr>
        <w:tc>
          <w:tcPr>
            <w:tcW w:w="1545" w:type="dxa"/>
            <w:tcBorders>
              <w:top w:val="single" w:sz="12" w:space="0" w:color="auto"/>
              <w:left w:val="single" w:sz="12" w:space="0" w:color="auto"/>
            </w:tcBorders>
          </w:tcPr>
          <w:p w14:paraId="01D6932E" w14:textId="77777777" w:rsidR="008402BD" w:rsidRPr="00392644" w:rsidRDefault="008402BD" w:rsidP="00BC4BBD">
            <w:pPr>
              <w:rPr>
                <w:rFonts w:hAnsi="ＭＳ 明朝"/>
              </w:rPr>
            </w:pPr>
            <w:r w:rsidRPr="00392644">
              <w:rPr>
                <w:rFonts w:hAnsi="ＭＳ 明朝" w:hint="eastAsia"/>
              </w:rPr>
              <w:t>会社名</w:t>
            </w:r>
          </w:p>
        </w:tc>
        <w:tc>
          <w:tcPr>
            <w:tcW w:w="7512" w:type="dxa"/>
            <w:tcBorders>
              <w:top w:val="single" w:sz="12" w:space="0" w:color="auto"/>
              <w:right w:val="single" w:sz="12" w:space="0" w:color="auto"/>
            </w:tcBorders>
          </w:tcPr>
          <w:p w14:paraId="1FD90482" w14:textId="77777777" w:rsidR="008402BD" w:rsidRPr="00392644" w:rsidRDefault="008402BD" w:rsidP="00BC4BBD">
            <w:pPr>
              <w:rPr>
                <w:rFonts w:hAnsi="ＭＳ 明朝"/>
              </w:rPr>
            </w:pPr>
          </w:p>
        </w:tc>
      </w:tr>
      <w:tr w:rsidR="008402BD" w:rsidRPr="00392644" w14:paraId="0235ACAC" w14:textId="77777777" w:rsidTr="00BC4BBD">
        <w:trPr>
          <w:trHeight w:hRule="exact" w:val="340"/>
          <w:jc w:val="center"/>
        </w:trPr>
        <w:tc>
          <w:tcPr>
            <w:tcW w:w="1545" w:type="dxa"/>
            <w:tcBorders>
              <w:top w:val="single" w:sz="4" w:space="0" w:color="auto"/>
              <w:left w:val="single" w:sz="12" w:space="0" w:color="auto"/>
            </w:tcBorders>
          </w:tcPr>
          <w:p w14:paraId="75F2CECC" w14:textId="77777777" w:rsidR="008402BD" w:rsidRPr="00392644" w:rsidRDefault="008402BD" w:rsidP="00BC4BBD">
            <w:pPr>
              <w:rPr>
                <w:rFonts w:hAnsi="ＭＳ 明朝"/>
              </w:rPr>
            </w:pPr>
            <w:r w:rsidRPr="00392644">
              <w:rPr>
                <w:rFonts w:hAnsi="ＭＳ 明朝" w:hint="eastAsia"/>
              </w:rPr>
              <w:t>業務名</w:t>
            </w:r>
          </w:p>
        </w:tc>
        <w:tc>
          <w:tcPr>
            <w:tcW w:w="7512" w:type="dxa"/>
            <w:tcBorders>
              <w:bottom w:val="single" w:sz="4" w:space="0" w:color="auto"/>
              <w:right w:val="single" w:sz="12" w:space="0" w:color="auto"/>
            </w:tcBorders>
          </w:tcPr>
          <w:p w14:paraId="7EF46E3A" w14:textId="77777777" w:rsidR="008402BD" w:rsidRPr="00392644" w:rsidRDefault="008402BD" w:rsidP="00BC4BBD">
            <w:pPr>
              <w:rPr>
                <w:rFonts w:hAnsi="ＭＳ 明朝"/>
              </w:rPr>
            </w:pPr>
          </w:p>
        </w:tc>
      </w:tr>
      <w:tr w:rsidR="008402BD" w:rsidRPr="00392644" w14:paraId="4E573F76" w14:textId="77777777" w:rsidTr="00BC4BBD">
        <w:trPr>
          <w:trHeight w:hRule="exact" w:val="340"/>
          <w:jc w:val="center"/>
        </w:trPr>
        <w:tc>
          <w:tcPr>
            <w:tcW w:w="1545" w:type="dxa"/>
            <w:tcBorders>
              <w:top w:val="single" w:sz="4" w:space="0" w:color="auto"/>
              <w:left w:val="single" w:sz="12" w:space="0" w:color="auto"/>
            </w:tcBorders>
          </w:tcPr>
          <w:p w14:paraId="602DF0DD" w14:textId="77777777" w:rsidR="008402BD" w:rsidRPr="00392644" w:rsidRDefault="008402BD" w:rsidP="00BC4BBD">
            <w:pPr>
              <w:rPr>
                <w:rFonts w:hAnsi="ＭＳ 明朝"/>
              </w:rPr>
            </w:pPr>
            <w:r w:rsidRPr="00392644">
              <w:rPr>
                <w:rFonts w:hAnsi="ＭＳ 明朝" w:hint="eastAsia"/>
              </w:rPr>
              <w:t>発注者</w:t>
            </w:r>
          </w:p>
        </w:tc>
        <w:tc>
          <w:tcPr>
            <w:tcW w:w="7512" w:type="dxa"/>
            <w:tcBorders>
              <w:bottom w:val="single" w:sz="4" w:space="0" w:color="auto"/>
              <w:right w:val="single" w:sz="12" w:space="0" w:color="auto"/>
            </w:tcBorders>
          </w:tcPr>
          <w:p w14:paraId="5D7E38D6" w14:textId="77777777" w:rsidR="008402BD" w:rsidRPr="00392644" w:rsidRDefault="008402BD" w:rsidP="00BC4BBD">
            <w:pPr>
              <w:rPr>
                <w:rFonts w:hAnsi="ＭＳ 明朝"/>
              </w:rPr>
            </w:pPr>
          </w:p>
        </w:tc>
      </w:tr>
      <w:tr w:rsidR="008402BD" w:rsidRPr="00392644" w14:paraId="0517BA5D" w14:textId="77777777" w:rsidTr="00BC4BBD">
        <w:trPr>
          <w:trHeight w:hRule="exact" w:val="340"/>
          <w:jc w:val="center"/>
        </w:trPr>
        <w:tc>
          <w:tcPr>
            <w:tcW w:w="1545" w:type="dxa"/>
            <w:tcBorders>
              <w:top w:val="single" w:sz="4" w:space="0" w:color="auto"/>
              <w:left w:val="single" w:sz="12" w:space="0" w:color="auto"/>
            </w:tcBorders>
          </w:tcPr>
          <w:p w14:paraId="042A63EB" w14:textId="77777777" w:rsidR="008402BD" w:rsidRPr="00392644" w:rsidRDefault="008402BD" w:rsidP="00BC4BBD">
            <w:pPr>
              <w:rPr>
                <w:rFonts w:hAnsi="ＭＳ 明朝"/>
              </w:rPr>
            </w:pPr>
            <w:r w:rsidRPr="00392644">
              <w:rPr>
                <w:rFonts w:hAnsi="ＭＳ 明朝" w:hint="eastAsia"/>
              </w:rPr>
              <w:t>契約金額</w:t>
            </w:r>
          </w:p>
        </w:tc>
        <w:tc>
          <w:tcPr>
            <w:tcW w:w="7512" w:type="dxa"/>
            <w:tcBorders>
              <w:right w:val="single" w:sz="12" w:space="0" w:color="auto"/>
            </w:tcBorders>
          </w:tcPr>
          <w:p w14:paraId="6947DDE0" w14:textId="77777777" w:rsidR="008402BD" w:rsidRPr="00392644" w:rsidRDefault="008402BD" w:rsidP="00BC4BBD">
            <w:pPr>
              <w:rPr>
                <w:rFonts w:hAnsi="ＭＳ 明朝"/>
              </w:rPr>
            </w:pPr>
          </w:p>
        </w:tc>
      </w:tr>
      <w:tr w:rsidR="008402BD" w:rsidRPr="00392644" w14:paraId="20356961" w14:textId="77777777" w:rsidTr="00BC4BBD">
        <w:trPr>
          <w:trHeight w:hRule="exact" w:val="340"/>
          <w:jc w:val="center"/>
        </w:trPr>
        <w:tc>
          <w:tcPr>
            <w:tcW w:w="1545" w:type="dxa"/>
            <w:tcBorders>
              <w:left w:val="single" w:sz="12" w:space="0" w:color="auto"/>
              <w:bottom w:val="single" w:sz="6" w:space="0" w:color="auto"/>
            </w:tcBorders>
          </w:tcPr>
          <w:p w14:paraId="7A55290B" w14:textId="77777777" w:rsidR="008402BD" w:rsidRPr="00392644" w:rsidRDefault="008402BD" w:rsidP="00BC4BBD">
            <w:pPr>
              <w:rPr>
                <w:rFonts w:hAnsi="ＭＳ 明朝"/>
              </w:rPr>
            </w:pPr>
            <w:r w:rsidRPr="00392644">
              <w:rPr>
                <w:rFonts w:hAnsi="ＭＳ 明朝" w:hint="eastAsia"/>
              </w:rPr>
              <w:t>契約期間</w:t>
            </w:r>
          </w:p>
        </w:tc>
        <w:tc>
          <w:tcPr>
            <w:tcW w:w="7512" w:type="dxa"/>
            <w:tcBorders>
              <w:bottom w:val="single" w:sz="4" w:space="0" w:color="auto"/>
              <w:right w:val="single" w:sz="12" w:space="0" w:color="auto"/>
            </w:tcBorders>
          </w:tcPr>
          <w:p w14:paraId="30149218" w14:textId="77777777" w:rsidR="008402BD" w:rsidRPr="00392644" w:rsidRDefault="008402BD" w:rsidP="00BC4BBD">
            <w:pPr>
              <w:rPr>
                <w:rFonts w:hAnsi="ＭＳ 明朝"/>
              </w:rPr>
            </w:pPr>
          </w:p>
        </w:tc>
      </w:tr>
      <w:tr w:rsidR="008402BD" w:rsidRPr="00392644" w14:paraId="52152E7C" w14:textId="77777777" w:rsidTr="00BC4BBD">
        <w:trPr>
          <w:trHeight w:hRule="exact" w:val="340"/>
          <w:jc w:val="center"/>
        </w:trPr>
        <w:tc>
          <w:tcPr>
            <w:tcW w:w="1545" w:type="dxa"/>
            <w:tcBorders>
              <w:top w:val="single" w:sz="6" w:space="0" w:color="auto"/>
              <w:left w:val="single" w:sz="12" w:space="0" w:color="auto"/>
              <w:bottom w:val="single" w:sz="12" w:space="0" w:color="auto"/>
            </w:tcBorders>
          </w:tcPr>
          <w:p w14:paraId="3C186CBB" w14:textId="77777777" w:rsidR="008402BD" w:rsidRPr="00392644" w:rsidRDefault="008402BD" w:rsidP="00BC4BBD">
            <w:pPr>
              <w:rPr>
                <w:rFonts w:hAnsi="ＭＳ 明朝"/>
              </w:rPr>
            </w:pPr>
            <w:r w:rsidRPr="00392644">
              <w:rPr>
                <w:rFonts w:hAnsi="ＭＳ 明朝" w:hint="eastAsia"/>
              </w:rPr>
              <w:t>業務概要</w:t>
            </w:r>
          </w:p>
        </w:tc>
        <w:tc>
          <w:tcPr>
            <w:tcW w:w="7512" w:type="dxa"/>
            <w:tcBorders>
              <w:top w:val="single" w:sz="4" w:space="0" w:color="auto"/>
              <w:bottom w:val="single" w:sz="12" w:space="0" w:color="auto"/>
              <w:right w:val="single" w:sz="12" w:space="0" w:color="auto"/>
            </w:tcBorders>
          </w:tcPr>
          <w:p w14:paraId="10100825" w14:textId="77777777" w:rsidR="008402BD" w:rsidRPr="00392644" w:rsidRDefault="008402BD" w:rsidP="00BC4BBD">
            <w:pPr>
              <w:rPr>
                <w:rFonts w:hAnsi="ＭＳ 明朝"/>
              </w:rPr>
            </w:pPr>
          </w:p>
        </w:tc>
      </w:tr>
      <w:tr w:rsidR="008402BD" w:rsidRPr="00392644" w14:paraId="5BCB3AAB" w14:textId="77777777" w:rsidTr="00BC4BBD">
        <w:trPr>
          <w:trHeight w:hRule="exact" w:val="340"/>
          <w:jc w:val="center"/>
        </w:trPr>
        <w:tc>
          <w:tcPr>
            <w:tcW w:w="1545" w:type="dxa"/>
            <w:tcBorders>
              <w:top w:val="single" w:sz="12" w:space="0" w:color="auto"/>
              <w:left w:val="single" w:sz="12" w:space="0" w:color="auto"/>
            </w:tcBorders>
          </w:tcPr>
          <w:p w14:paraId="11A529FC" w14:textId="77777777" w:rsidR="008402BD" w:rsidRPr="00392644" w:rsidRDefault="008402BD" w:rsidP="00BC4BBD">
            <w:pPr>
              <w:rPr>
                <w:rFonts w:hAnsi="ＭＳ 明朝"/>
              </w:rPr>
            </w:pPr>
            <w:r w:rsidRPr="00392644">
              <w:rPr>
                <w:rFonts w:hAnsi="ＭＳ 明朝" w:hint="eastAsia"/>
              </w:rPr>
              <w:t>会社名</w:t>
            </w:r>
          </w:p>
        </w:tc>
        <w:tc>
          <w:tcPr>
            <w:tcW w:w="7512" w:type="dxa"/>
            <w:tcBorders>
              <w:top w:val="single" w:sz="12" w:space="0" w:color="auto"/>
              <w:right w:val="single" w:sz="12" w:space="0" w:color="auto"/>
            </w:tcBorders>
          </w:tcPr>
          <w:p w14:paraId="08486159" w14:textId="77777777" w:rsidR="008402BD" w:rsidRPr="00392644" w:rsidRDefault="008402BD" w:rsidP="00BC4BBD">
            <w:pPr>
              <w:rPr>
                <w:rFonts w:hAnsi="ＭＳ 明朝"/>
              </w:rPr>
            </w:pPr>
          </w:p>
        </w:tc>
      </w:tr>
      <w:tr w:rsidR="008402BD" w:rsidRPr="00392644" w14:paraId="6AC994CB" w14:textId="77777777" w:rsidTr="00BC4BBD">
        <w:trPr>
          <w:trHeight w:hRule="exact" w:val="340"/>
          <w:jc w:val="center"/>
        </w:trPr>
        <w:tc>
          <w:tcPr>
            <w:tcW w:w="1545" w:type="dxa"/>
            <w:tcBorders>
              <w:top w:val="single" w:sz="4" w:space="0" w:color="auto"/>
              <w:left w:val="single" w:sz="12" w:space="0" w:color="auto"/>
            </w:tcBorders>
          </w:tcPr>
          <w:p w14:paraId="1E9699D3" w14:textId="77777777" w:rsidR="008402BD" w:rsidRPr="00392644" w:rsidRDefault="008402BD" w:rsidP="00BC4BBD">
            <w:pPr>
              <w:rPr>
                <w:rFonts w:hAnsi="ＭＳ 明朝"/>
              </w:rPr>
            </w:pPr>
            <w:r w:rsidRPr="00392644">
              <w:rPr>
                <w:rFonts w:hAnsi="ＭＳ 明朝" w:hint="eastAsia"/>
              </w:rPr>
              <w:t>業務名</w:t>
            </w:r>
          </w:p>
        </w:tc>
        <w:tc>
          <w:tcPr>
            <w:tcW w:w="7512" w:type="dxa"/>
            <w:tcBorders>
              <w:bottom w:val="single" w:sz="4" w:space="0" w:color="auto"/>
              <w:right w:val="single" w:sz="12" w:space="0" w:color="auto"/>
            </w:tcBorders>
          </w:tcPr>
          <w:p w14:paraId="1297F61E" w14:textId="77777777" w:rsidR="008402BD" w:rsidRPr="00392644" w:rsidRDefault="008402BD" w:rsidP="00BC4BBD">
            <w:pPr>
              <w:rPr>
                <w:rFonts w:hAnsi="ＭＳ 明朝"/>
              </w:rPr>
            </w:pPr>
          </w:p>
        </w:tc>
      </w:tr>
      <w:tr w:rsidR="008402BD" w:rsidRPr="00392644" w14:paraId="26A16950" w14:textId="77777777" w:rsidTr="00BC4BBD">
        <w:trPr>
          <w:trHeight w:hRule="exact" w:val="340"/>
          <w:jc w:val="center"/>
        </w:trPr>
        <w:tc>
          <w:tcPr>
            <w:tcW w:w="1545" w:type="dxa"/>
            <w:tcBorders>
              <w:top w:val="single" w:sz="4" w:space="0" w:color="auto"/>
              <w:left w:val="single" w:sz="12" w:space="0" w:color="auto"/>
            </w:tcBorders>
          </w:tcPr>
          <w:p w14:paraId="525E1CEA" w14:textId="77777777" w:rsidR="008402BD" w:rsidRPr="00392644" w:rsidRDefault="008402BD" w:rsidP="00BC4BBD">
            <w:pPr>
              <w:rPr>
                <w:rFonts w:hAnsi="ＭＳ 明朝"/>
              </w:rPr>
            </w:pPr>
            <w:r w:rsidRPr="00392644">
              <w:rPr>
                <w:rFonts w:hAnsi="ＭＳ 明朝" w:hint="eastAsia"/>
              </w:rPr>
              <w:t>発注者</w:t>
            </w:r>
          </w:p>
        </w:tc>
        <w:tc>
          <w:tcPr>
            <w:tcW w:w="7512" w:type="dxa"/>
            <w:tcBorders>
              <w:bottom w:val="single" w:sz="4" w:space="0" w:color="auto"/>
              <w:right w:val="single" w:sz="12" w:space="0" w:color="auto"/>
            </w:tcBorders>
          </w:tcPr>
          <w:p w14:paraId="7F882FDF" w14:textId="77777777" w:rsidR="008402BD" w:rsidRPr="00392644" w:rsidRDefault="008402BD" w:rsidP="00BC4BBD">
            <w:pPr>
              <w:rPr>
                <w:rFonts w:hAnsi="ＭＳ 明朝"/>
              </w:rPr>
            </w:pPr>
          </w:p>
        </w:tc>
      </w:tr>
      <w:tr w:rsidR="008402BD" w:rsidRPr="00392644" w14:paraId="4519421A" w14:textId="77777777" w:rsidTr="00BC4BBD">
        <w:trPr>
          <w:trHeight w:hRule="exact" w:val="340"/>
          <w:jc w:val="center"/>
        </w:trPr>
        <w:tc>
          <w:tcPr>
            <w:tcW w:w="1545" w:type="dxa"/>
            <w:tcBorders>
              <w:top w:val="single" w:sz="4" w:space="0" w:color="auto"/>
              <w:left w:val="single" w:sz="12" w:space="0" w:color="auto"/>
            </w:tcBorders>
          </w:tcPr>
          <w:p w14:paraId="1951D9BD" w14:textId="77777777" w:rsidR="008402BD" w:rsidRPr="00392644" w:rsidRDefault="008402BD" w:rsidP="00BC4BBD">
            <w:pPr>
              <w:pStyle w:val="aff4"/>
              <w:ind w:leftChars="-4" w:left="-8"/>
              <w:rPr>
                <w:rFonts w:ascii="ＭＳ 明朝" w:eastAsia="ＭＳ 明朝" w:hAnsi="ＭＳ 明朝"/>
                <w:sz w:val="22"/>
                <w:szCs w:val="22"/>
              </w:rPr>
            </w:pPr>
            <w:r w:rsidRPr="00392644">
              <w:rPr>
                <w:rFonts w:ascii="ＭＳ 明朝" w:eastAsia="ＭＳ 明朝" w:hAnsi="ＭＳ 明朝" w:hint="eastAsia"/>
                <w:sz w:val="22"/>
                <w:szCs w:val="22"/>
              </w:rPr>
              <w:t>契約金額</w:t>
            </w:r>
          </w:p>
        </w:tc>
        <w:tc>
          <w:tcPr>
            <w:tcW w:w="7512" w:type="dxa"/>
            <w:tcBorders>
              <w:right w:val="single" w:sz="12" w:space="0" w:color="auto"/>
            </w:tcBorders>
          </w:tcPr>
          <w:p w14:paraId="741AD98F" w14:textId="77777777" w:rsidR="008402BD" w:rsidRPr="00392644" w:rsidRDefault="008402BD" w:rsidP="00BC4BBD">
            <w:pPr>
              <w:rPr>
                <w:rFonts w:hAnsi="ＭＳ 明朝"/>
              </w:rPr>
            </w:pPr>
          </w:p>
        </w:tc>
      </w:tr>
      <w:tr w:rsidR="008402BD" w:rsidRPr="00392644" w14:paraId="59610A6A" w14:textId="77777777" w:rsidTr="00BC4BBD">
        <w:trPr>
          <w:trHeight w:hRule="exact" w:val="340"/>
          <w:jc w:val="center"/>
        </w:trPr>
        <w:tc>
          <w:tcPr>
            <w:tcW w:w="1545" w:type="dxa"/>
            <w:tcBorders>
              <w:left w:val="single" w:sz="12" w:space="0" w:color="auto"/>
              <w:bottom w:val="single" w:sz="6" w:space="0" w:color="auto"/>
            </w:tcBorders>
          </w:tcPr>
          <w:p w14:paraId="7509C2B9" w14:textId="77777777" w:rsidR="008402BD" w:rsidRPr="00392644" w:rsidRDefault="008402BD" w:rsidP="00BC4BBD">
            <w:pPr>
              <w:rPr>
                <w:rFonts w:hAnsi="ＭＳ 明朝"/>
              </w:rPr>
            </w:pPr>
            <w:r w:rsidRPr="00392644">
              <w:rPr>
                <w:rFonts w:hAnsi="ＭＳ 明朝" w:hint="eastAsia"/>
              </w:rPr>
              <w:t>契約期間</w:t>
            </w:r>
          </w:p>
        </w:tc>
        <w:tc>
          <w:tcPr>
            <w:tcW w:w="7512" w:type="dxa"/>
            <w:tcBorders>
              <w:bottom w:val="single" w:sz="4" w:space="0" w:color="auto"/>
              <w:right w:val="single" w:sz="12" w:space="0" w:color="auto"/>
            </w:tcBorders>
          </w:tcPr>
          <w:p w14:paraId="128026E6" w14:textId="77777777" w:rsidR="008402BD" w:rsidRPr="00392644" w:rsidRDefault="008402BD" w:rsidP="00BC4BBD">
            <w:pPr>
              <w:rPr>
                <w:rFonts w:hAnsi="ＭＳ 明朝"/>
              </w:rPr>
            </w:pPr>
          </w:p>
        </w:tc>
      </w:tr>
      <w:tr w:rsidR="008402BD" w:rsidRPr="00392644" w14:paraId="766107DF" w14:textId="77777777" w:rsidTr="00BC4BBD">
        <w:trPr>
          <w:trHeight w:hRule="exact" w:val="340"/>
          <w:jc w:val="center"/>
        </w:trPr>
        <w:tc>
          <w:tcPr>
            <w:tcW w:w="1545" w:type="dxa"/>
            <w:tcBorders>
              <w:top w:val="single" w:sz="6" w:space="0" w:color="auto"/>
              <w:left w:val="single" w:sz="12" w:space="0" w:color="auto"/>
              <w:bottom w:val="single" w:sz="12" w:space="0" w:color="auto"/>
            </w:tcBorders>
          </w:tcPr>
          <w:p w14:paraId="7AD95B92" w14:textId="77777777" w:rsidR="008402BD" w:rsidRPr="00392644" w:rsidRDefault="008402BD" w:rsidP="00BC4BBD">
            <w:pPr>
              <w:rPr>
                <w:rFonts w:hAnsi="ＭＳ 明朝"/>
              </w:rPr>
            </w:pPr>
            <w:r w:rsidRPr="00392644">
              <w:rPr>
                <w:rFonts w:hAnsi="ＭＳ 明朝" w:hint="eastAsia"/>
              </w:rPr>
              <w:t>業務概要</w:t>
            </w:r>
          </w:p>
        </w:tc>
        <w:tc>
          <w:tcPr>
            <w:tcW w:w="7512" w:type="dxa"/>
            <w:tcBorders>
              <w:top w:val="single" w:sz="4" w:space="0" w:color="auto"/>
              <w:bottom w:val="single" w:sz="12" w:space="0" w:color="auto"/>
              <w:right w:val="single" w:sz="12" w:space="0" w:color="auto"/>
            </w:tcBorders>
          </w:tcPr>
          <w:p w14:paraId="7F9AF2C9" w14:textId="77777777" w:rsidR="008402BD" w:rsidRPr="00392644" w:rsidRDefault="008402BD" w:rsidP="00BC4BBD">
            <w:pPr>
              <w:rPr>
                <w:rFonts w:hAnsi="ＭＳ 明朝"/>
              </w:rPr>
            </w:pPr>
          </w:p>
        </w:tc>
      </w:tr>
      <w:tr w:rsidR="008402BD" w:rsidRPr="00392644" w14:paraId="6E2D97D3" w14:textId="77777777" w:rsidTr="00BC4BBD">
        <w:trPr>
          <w:trHeight w:hRule="exact" w:val="340"/>
          <w:jc w:val="center"/>
        </w:trPr>
        <w:tc>
          <w:tcPr>
            <w:tcW w:w="1545" w:type="dxa"/>
            <w:tcBorders>
              <w:top w:val="single" w:sz="12" w:space="0" w:color="auto"/>
              <w:left w:val="single" w:sz="12" w:space="0" w:color="auto"/>
            </w:tcBorders>
          </w:tcPr>
          <w:p w14:paraId="0377E3C9" w14:textId="77777777" w:rsidR="008402BD" w:rsidRPr="00392644" w:rsidRDefault="008402BD" w:rsidP="00BC4BBD">
            <w:pPr>
              <w:rPr>
                <w:rFonts w:hAnsi="ＭＳ 明朝"/>
              </w:rPr>
            </w:pPr>
            <w:r w:rsidRPr="00392644">
              <w:rPr>
                <w:rFonts w:hAnsi="ＭＳ 明朝" w:hint="eastAsia"/>
              </w:rPr>
              <w:t>会社名</w:t>
            </w:r>
          </w:p>
        </w:tc>
        <w:tc>
          <w:tcPr>
            <w:tcW w:w="7512" w:type="dxa"/>
            <w:tcBorders>
              <w:top w:val="single" w:sz="12" w:space="0" w:color="auto"/>
              <w:right w:val="single" w:sz="12" w:space="0" w:color="auto"/>
            </w:tcBorders>
          </w:tcPr>
          <w:p w14:paraId="296A4D8B" w14:textId="77777777" w:rsidR="008402BD" w:rsidRPr="00392644" w:rsidRDefault="008402BD" w:rsidP="00BC4BBD">
            <w:pPr>
              <w:rPr>
                <w:rFonts w:hAnsi="ＭＳ 明朝"/>
              </w:rPr>
            </w:pPr>
          </w:p>
        </w:tc>
      </w:tr>
      <w:tr w:rsidR="008402BD" w:rsidRPr="00392644" w14:paraId="70FCB62D" w14:textId="77777777" w:rsidTr="00BC4BBD">
        <w:trPr>
          <w:trHeight w:hRule="exact" w:val="340"/>
          <w:jc w:val="center"/>
        </w:trPr>
        <w:tc>
          <w:tcPr>
            <w:tcW w:w="1545" w:type="dxa"/>
            <w:tcBorders>
              <w:top w:val="single" w:sz="4" w:space="0" w:color="auto"/>
              <w:left w:val="single" w:sz="12" w:space="0" w:color="auto"/>
            </w:tcBorders>
          </w:tcPr>
          <w:p w14:paraId="66265AAF" w14:textId="77777777" w:rsidR="008402BD" w:rsidRPr="00392644" w:rsidRDefault="008402BD" w:rsidP="00BC4BBD">
            <w:pPr>
              <w:rPr>
                <w:rFonts w:hAnsi="ＭＳ 明朝"/>
              </w:rPr>
            </w:pPr>
            <w:r w:rsidRPr="00392644">
              <w:rPr>
                <w:rFonts w:hAnsi="ＭＳ 明朝" w:hint="eastAsia"/>
              </w:rPr>
              <w:t>業務名</w:t>
            </w:r>
          </w:p>
        </w:tc>
        <w:tc>
          <w:tcPr>
            <w:tcW w:w="7512" w:type="dxa"/>
            <w:tcBorders>
              <w:bottom w:val="single" w:sz="4" w:space="0" w:color="auto"/>
              <w:right w:val="single" w:sz="12" w:space="0" w:color="auto"/>
            </w:tcBorders>
          </w:tcPr>
          <w:p w14:paraId="6871CE1A" w14:textId="77777777" w:rsidR="008402BD" w:rsidRPr="00392644" w:rsidRDefault="008402BD" w:rsidP="00BC4BBD">
            <w:pPr>
              <w:rPr>
                <w:rFonts w:hAnsi="ＭＳ 明朝"/>
              </w:rPr>
            </w:pPr>
          </w:p>
        </w:tc>
      </w:tr>
      <w:tr w:rsidR="008402BD" w:rsidRPr="00392644" w14:paraId="7EC896E8" w14:textId="77777777" w:rsidTr="00BC4BBD">
        <w:trPr>
          <w:trHeight w:hRule="exact" w:val="340"/>
          <w:jc w:val="center"/>
        </w:trPr>
        <w:tc>
          <w:tcPr>
            <w:tcW w:w="1545" w:type="dxa"/>
            <w:tcBorders>
              <w:top w:val="single" w:sz="4" w:space="0" w:color="auto"/>
              <w:left w:val="single" w:sz="12" w:space="0" w:color="auto"/>
            </w:tcBorders>
          </w:tcPr>
          <w:p w14:paraId="29E5CA6B" w14:textId="77777777" w:rsidR="008402BD" w:rsidRPr="00392644" w:rsidRDefault="008402BD" w:rsidP="00BC4BBD">
            <w:pPr>
              <w:rPr>
                <w:rFonts w:hAnsi="ＭＳ 明朝"/>
              </w:rPr>
            </w:pPr>
            <w:r w:rsidRPr="00392644">
              <w:rPr>
                <w:rFonts w:hAnsi="ＭＳ 明朝" w:hint="eastAsia"/>
              </w:rPr>
              <w:t>発注者</w:t>
            </w:r>
          </w:p>
        </w:tc>
        <w:tc>
          <w:tcPr>
            <w:tcW w:w="7512" w:type="dxa"/>
            <w:tcBorders>
              <w:bottom w:val="single" w:sz="4" w:space="0" w:color="auto"/>
              <w:right w:val="single" w:sz="12" w:space="0" w:color="auto"/>
            </w:tcBorders>
          </w:tcPr>
          <w:p w14:paraId="6F933E44" w14:textId="77777777" w:rsidR="008402BD" w:rsidRPr="00392644" w:rsidRDefault="008402BD" w:rsidP="00BC4BBD">
            <w:pPr>
              <w:rPr>
                <w:rFonts w:hAnsi="ＭＳ 明朝"/>
              </w:rPr>
            </w:pPr>
          </w:p>
        </w:tc>
      </w:tr>
      <w:tr w:rsidR="008402BD" w:rsidRPr="00392644" w14:paraId="3FEF277F" w14:textId="77777777" w:rsidTr="00BC4BBD">
        <w:trPr>
          <w:trHeight w:hRule="exact" w:val="340"/>
          <w:jc w:val="center"/>
        </w:trPr>
        <w:tc>
          <w:tcPr>
            <w:tcW w:w="1545" w:type="dxa"/>
            <w:tcBorders>
              <w:top w:val="single" w:sz="4" w:space="0" w:color="auto"/>
              <w:left w:val="single" w:sz="12" w:space="0" w:color="auto"/>
            </w:tcBorders>
          </w:tcPr>
          <w:p w14:paraId="70524B2C" w14:textId="77777777" w:rsidR="008402BD" w:rsidRPr="00392644" w:rsidRDefault="008402BD" w:rsidP="00BC4BBD">
            <w:pPr>
              <w:rPr>
                <w:rFonts w:hAnsi="ＭＳ 明朝"/>
              </w:rPr>
            </w:pPr>
            <w:r w:rsidRPr="00392644">
              <w:rPr>
                <w:rFonts w:hAnsi="ＭＳ 明朝" w:hint="eastAsia"/>
              </w:rPr>
              <w:t>契約金額</w:t>
            </w:r>
          </w:p>
        </w:tc>
        <w:tc>
          <w:tcPr>
            <w:tcW w:w="7512" w:type="dxa"/>
            <w:tcBorders>
              <w:right w:val="single" w:sz="12" w:space="0" w:color="auto"/>
            </w:tcBorders>
          </w:tcPr>
          <w:p w14:paraId="201AD1CB" w14:textId="77777777" w:rsidR="008402BD" w:rsidRPr="00392644" w:rsidRDefault="008402BD" w:rsidP="00BC4BBD">
            <w:pPr>
              <w:rPr>
                <w:rFonts w:hAnsi="ＭＳ 明朝"/>
              </w:rPr>
            </w:pPr>
          </w:p>
        </w:tc>
      </w:tr>
      <w:tr w:rsidR="008402BD" w:rsidRPr="00392644" w14:paraId="46E20A85" w14:textId="77777777" w:rsidTr="00BC4BBD">
        <w:trPr>
          <w:trHeight w:hRule="exact" w:val="340"/>
          <w:jc w:val="center"/>
        </w:trPr>
        <w:tc>
          <w:tcPr>
            <w:tcW w:w="1545" w:type="dxa"/>
            <w:tcBorders>
              <w:left w:val="single" w:sz="12" w:space="0" w:color="auto"/>
              <w:bottom w:val="single" w:sz="6" w:space="0" w:color="auto"/>
            </w:tcBorders>
          </w:tcPr>
          <w:p w14:paraId="54CB094E" w14:textId="77777777" w:rsidR="008402BD" w:rsidRPr="00392644" w:rsidRDefault="008402BD" w:rsidP="00BC4BBD">
            <w:pPr>
              <w:rPr>
                <w:rFonts w:hAnsi="ＭＳ 明朝"/>
              </w:rPr>
            </w:pPr>
            <w:r w:rsidRPr="00392644">
              <w:rPr>
                <w:rFonts w:hAnsi="ＭＳ 明朝" w:hint="eastAsia"/>
              </w:rPr>
              <w:t>契約期間</w:t>
            </w:r>
          </w:p>
        </w:tc>
        <w:tc>
          <w:tcPr>
            <w:tcW w:w="7512" w:type="dxa"/>
            <w:tcBorders>
              <w:bottom w:val="single" w:sz="4" w:space="0" w:color="auto"/>
              <w:right w:val="single" w:sz="12" w:space="0" w:color="auto"/>
            </w:tcBorders>
          </w:tcPr>
          <w:p w14:paraId="0C30CAD5" w14:textId="77777777" w:rsidR="008402BD" w:rsidRPr="00392644" w:rsidRDefault="008402BD" w:rsidP="00BC4BBD">
            <w:pPr>
              <w:rPr>
                <w:rFonts w:hAnsi="ＭＳ 明朝"/>
              </w:rPr>
            </w:pPr>
          </w:p>
        </w:tc>
      </w:tr>
      <w:tr w:rsidR="008402BD" w:rsidRPr="00392644" w14:paraId="6B37C208" w14:textId="77777777" w:rsidTr="00BC4BBD">
        <w:trPr>
          <w:trHeight w:hRule="exact" w:val="340"/>
          <w:jc w:val="center"/>
        </w:trPr>
        <w:tc>
          <w:tcPr>
            <w:tcW w:w="1545" w:type="dxa"/>
            <w:tcBorders>
              <w:top w:val="single" w:sz="6" w:space="0" w:color="auto"/>
              <w:left w:val="single" w:sz="12" w:space="0" w:color="auto"/>
              <w:bottom w:val="single" w:sz="12" w:space="0" w:color="auto"/>
            </w:tcBorders>
          </w:tcPr>
          <w:p w14:paraId="68BA728C" w14:textId="77777777" w:rsidR="008402BD" w:rsidRPr="00392644" w:rsidRDefault="008402BD" w:rsidP="00BC4BBD">
            <w:pPr>
              <w:rPr>
                <w:rFonts w:hAnsi="ＭＳ 明朝"/>
              </w:rPr>
            </w:pPr>
            <w:r w:rsidRPr="00392644">
              <w:rPr>
                <w:rFonts w:hAnsi="ＭＳ 明朝" w:hint="eastAsia"/>
              </w:rPr>
              <w:t>業務概要</w:t>
            </w:r>
          </w:p>
        </w:tc>
        <w:tc>
          <w:tcPr>
            <w:tcW w:w="7512" w:type="dxa"/>
            <w:tcBorders>
              <w:top w:val="single" w:sz="4" w:space="0" w:color="auto"/>
              <w:bottom w:val="single" w:sz="12" w:space="0" w:color="auto"/>
              <w:right w:val="single" w:sz="12" w:space="0" w:color="auto"/>
            </w:tcBorders>
          </w:tcPr>
          <w:p w14:paraId="53C943B8" w14:textId="77777777" w:rsidR="008402BD" w:rsidRPr="00392644" w:rsidRDefault="008402BD" w:rsidP="00BC4BBD">
            <w:pPr>
              <w:rPr>
                <w:rFonts w:hAnsi="ＭＳ 明朝"/>
              </w:rPr>
            </w:pPr>
          </w:p>
        </w:tc>
      </w:tr>
      <w:tr w:rsidR="008402BD" w:rsidRPr="00392644" w14:paraId="33D2E18F" w14:textId="77777777" w:rsidTr="00BC4BBD">
        <w:trPr>
          <w:trHeight w:hRule="exact" w:val="340"/>
          <w:jc w:val="center"/>
        </w:trPr>
        <w:tc>
          <w:tcPr>
            <w:tcW w:w="1545" w:type="dxa"/>
            <w:tcBorders>
              <w:top w:val="single" w:sz="12" w:space="0" w:color="auto"/>
              <w:left w:val="single" w:sz="12" w:space="0" w:color="auto"/>
            </w:tcBorders>
          </w:tcPr>
          <w:p w14:paraId="551BA517" w14:textId="77777777" w:rsidR="008402BD" w:rsidRPr="00392644" w:rsidRDefault="008402BD" w:rsidP="00BC4BBD">
            <w:pPr>
              <w:rPr>
                <w:rFonts w:hAnsi="ＭＳ 明朝"/>
              </w:rPr>
            </w:pPr>
            <w:r w:rsidRPr="00392644">
              <w:rPr>
                <w:rFonts w:hAnsi="ＭＳ 明朝" w:hint="eastAsia"/>
              </w:rPr>
              <w:t>会社名</w:t>
            </w:r>
          </w:p>
        </w:tc>
        <w:tc>
          <w:tcPr>
            <w:tcW w:w="7512" w:type="dxa"/>
            <w:tcBorders>
              <w:top w:val="single" w:sz="12" w:space="0" w:color="auto"/>
              <w:right w:val="single" w:sz="12" w:space="0" w:color="auto"/>
            </w:tcBorders>
          </w:tcPr>
          <w:p w14:paraId="20994AAF" w14:textId="77777777" w:rsidR="008402BD" w:rsidRPr="00392644" w:rsidRDefault="008402BD" w:rsidP="00BC4BBD">
            <w:pPr>
              <w:rPr>
                <w:rFonts w:hAnsi="ＭＳ 明朝"/>
              </w:rPr>
            </w:pPr>
          </w:p>
        </w:tc>
      </w:tr>
      <w:tr w:rsidR="008402BD" w:rsidRPr="00392644" w14:paraId="7D65D0EF" w14:textId="77777777" w:rsidTr="00BC4BBD">
        <w:trPr>
          <w:trHeight w:hRule="exact" w:val="340"/>
          <w:jc w:val="center"/>
        </w:trPr>
        <w:tc>
          <w:tcPr>
            <w:tcW w:w="1545" w:type="dxa"/>
            <w:tcBorders>
              <w:top w:val="single" w:sz="4" w:space="0" w:color="auto"/>
              <w:left w:val="single" w:sz="12" w:space="0" w:color="auto"/>
            </w:tcBorders>
          </w:tcPr>
          <w:p w14:paraId="3C23F774" w14:textId="77777777" w:rsidR="008402BD" w:rsidRPr="00392644" w:rsidRDefault="008402BD" w:rsidP="00BC4BBD">
            <w:pPr>
              <w:rPr>
                <w:rFonts w:hAnsi="ＭＳ 明朝"/>
              </w:rPr>
            </w:pPr>
            <w:r w:rsidRPr="00392644">
              <w:rPr>
                <w:rFonts w:hAnsi="ＭＳ 明朝" w:hint="eastAsia"/>
              </w:rPr>
              <w:t>業務名</w:t>
            </w:r>
          </w:p>
        </w:tc>
        <w:tc>
          <w:tcPr>
            <w:tcW w:w="7512" w:type="dxa"/>
            <w:tcBorders>
              <w:right w:val="single" w:sz="12" w:space="0" w:color="auto"/>
            </w:tcBorders>
          </w:tcPr>
          <w:p w14:paraId="4AD8E213" w14:textId="77777777" w:rsidR="008402BD" w:rsidRPr="00392644" w:rsidRDefault="008402BD" w:rsidP="00BC4BBD">
            <w:pPr>
              <w:rPr>
                <w:rFonts w:hAnsi="ＭＳ 明朝"/>
              </w:rPr>
            </w:pPr>
          </w:p>
        </w:tc>
      </w:tr>
      <w:tr w:rsidR="008402BD" w:rsidRPr="00392644" w14:paraId="326FF669" w14:textId="77777777" w:rsidTr="00BC4BBD">
        <w:trPr>
          <w:trHeight w:hRule="exact" w:val="340"/>
          <w:jc w:val="center"/>
        </w:trPr>
        <w:tc>
          <w:tcPr>
            <w:tcW w:w="1545" w:type="dxa"/>
            <w:tcBorders>
              <w:top w:val="single" w:sz="4" w:space="0" w:color="auto"/>
              <w:left w:val="single" w:sz="12" w:space="0" w:color="auto"/>
            </w:tcBorders>
          </w:tcPr>
          <w:p w14:paraId="460D5F74" w14:textId="77777777" w:rsidR="008402BD" w:rsidRPr="00392644" w:rsidRDefault="008402BD" w:rsidP="00BC4BBD">
            <w:pPr>
              <w:rPr>
                <w:rFonts w:hAnsi="ＭＳ 明朝"/>
              </w:rPr>
            </w:pPr>
            <w:r w:rsidRPr="00392644">
              <w:rPr>
                <w:rFonts w:hAnsi="ＭＳ 明朝" w:hint="eastAsia"/>
              </w:rPr>
              <w:t>発注者</w:t>
            </w:r>
          </w:p>
        </w:tc>
        <w:tc>
          <w:tcPr>
            <w:tcW w:w="7512" w:type="dxa"/>
            <w:tcBorders>
              <w:right w:val="single" w:sz="12" w:space="0" w:color="auto"/>
            </w:tcBorders>
          </w:tcPr>
          <w:p w14:paraId="0A13BE16" w14:textId="77777777" w:rsidR="008402BD" w:rsidRPr="00392644" w:rsidRDefault="008402BD" w:rsidP="00BC4BBD">
            <w:pPr>
              <w:rPr>
                <w:rFonts w:hAnsi="ＭＳ 明朝"/>
              </w:rPr>
            </w:pPr>
          </w:p>
        </w:tc>
      </w:tr>
      <w:tr w:rsidR="008402BD" w:rsidRPr="00392644" w14:paraId="61A01E30" w14:textId="77777777" w:rsidTr="00BC4BBD">
        <w:trPr>
          <w:trHeight w:hRule="exact" w:val="340"/>
          <w:jc w:val="center"/>
        </w:trPr>
        <w:tc>
          <w:tcPr>
            <w:tcW w:w="1545" w:type="dxa"/>
            <w:tcBorders>
              <w:top w:val="single" w:sz="4" w:space="0" w:color="auto"/>
              <w:left w:val="single" w:sz="12" w:space="0" w:color="auto"/>
            </w:tcBorders>
          </w:tcPr>
          <w:p w14:paraId="0C4CD843" w14:textId="77777777" w:rsidR="008402BD" w:rsidRPr="00392644" w:rsidRDefault="008402BD" w:rsidP="00BC4BBD">
            <w:pPr>
              <w:pStyle w:val="aff4"/>
              <w:rPr>
                <w:rFonts w:ascii="ＭＳ 明朝" w:eastAsia="ＭＳ 明朝" w:hAnsi="ＭＳ 明朝"/>
                <w:sz w:val="22"/>
                <w:szCs w:val="22"/>
              </w:rPr>
            </w:pPr>
            <w:r w:rsidRPr="00392644">
              <w:rPr>
                <w:rFonts w:ascii="ＭＳ 明朝" w:eastAsia="ＭＳ 明朝" w:hAnsi="ＭＳ 明朝" w:hint="eastAsia"/>
                <w:sz w:val="22"/>
                <w:szCs w:val="22"/>
              </w:rPr>
              <w:t>契約金額</w:t>
            </w:r>
          </w:p>
        </w:tc>
        <w:tc>
          <w:tcPr>
            <w:tcW w:w="7512" w:type="dxa"/>
            <w:tcBorders>
              <w:right w:val="single" w:sz="12" w:space="0" w:color="auto"/>
            </w:tcBorders>
          </w:tcPr>
          <w:p w14:paraId="7B114C11" w14:textId="77777777" w:rsidR="008402BD" w:rsidRPr="00392644" w:rsidRDefault="008402BD" w:rsidP="00BC4BBD">
            <w:pPr>
              <w:rPr>
                <w:rFonts w:hAnsi="ＭＳ 明朝"/>
              </w:rPr>
            </w:pPr>
          </w:p>
        </w:tc>
      </w:tr>
      <w:tr w:rsidR="008402BD" w:rsidRPr="00392644" w14:paraId="5F889BCF" w14:textId="77777777" w:rsidTr="00BC4BBD">
        <w:trPr>
          <w:trHeight w:hRule="exact" w:val="340"/>
          <w:jc w:val="center"/>
        </w:trPr>
        <w:tc>
          <w:tcPr>
            <w:tcW w:w="1545" w:type="dxa"/>
            <w:tcBorders>
              <w:left w:val="single" w:sz="12" w:space="0" w:color="auto"/>
              <w:bottom w:val="single" w:sz="6" w:space="0" w:color="auto"/>
            </w:tcBorders>
          </w:tcPr>
          <w:p w14:paraId="56B2F493" w14:textId="77777777" w:rsidR="008402BD" w:rsidRPr="00392644" w:rsidRDefault="008402BD" w:rsidP="00BC4BBD">
            <w:pPr>
              <w:pStyle w:val="aff4"/>
              <w:rPr>
                <w:rFonts w:ascii="ＭＳ 明朝" w:eastAsia="ＭＳ 明朝" w:hAnsi="ＭＳ 明朝"/>
                <w:sz w:val="22"/>
                <w:szCs w:val="22"/>
              </w:rPr>
            </w:pPr>
            <w:r w:rsidRPr="00392644">
              <w:rPr>
                <w:rFonts w:ascii="ＭＳ 明朝" w:eastAsia="ＭＳ 明朝" w:hAnsi="ＭＳ 明朝" w:hint="eastAsia"/>
                <w:sz w:val="22"/>
                <w:szCs w:val="22"/>
              </w:rPr>
              <w:t>契約期間</w:t>
            </w:r>
          </w:p>
        </w:tc>
        <w:tc>
          <w:tcPr>
            <w:tcW w:w="7512" w:type="dxa"/>
            <w:tcBorders>
              <w:right w:val="single" w:sz="12" w:space="0" w:color="auto"/>
            </w:tcBorders>
          </w:tcPr>
          <w:p w14:paraId="2A5D7CC7" w14:textId="77777777" w:rsidR="008402BD" w:rsidRPr="00392644" w:rsidRDefault="008402BD" w:rsidP="00BC4BBD">
            <w:pPr>
              <w:rPr>
                <w:rFonts w:hAnsi="ＭＳ 明朝"/>
              </w:rPr>
            </w:pPr>
          </w:p>
        </w:tc>
      </w:tr>
      <w:tr w:rsidR="008402BD" w:rsidRPr="00392644" w14:paraId="010AF79F" w14:textId="77777777" w:rsidTr="008402BD">
        <w:trPr>
          <w:trHeight w:hRule="exact" w:val="340"/>
          <w:jc w:val="center"/>
        </w:trPr>
        <w:tc>
          <w:tcPr>
            <w:tcW w:w="1545" w:type="dxa"/>
            <w:tcBorders>
              <w:top w:val="single" w:sz="6" w:space="0" w:color="auto"/>
              <w:left w:val="single" w:sz="12" w:space="0" w:color="auto"/>
              <w:bottom w:val="single" w:sz="12" w:space="0" w:color="auto"/>
            </w:tcBorders>
          </w:tcPr>
          <w:p w14:paraId="16CE32E9" w14:textId="77777777" w:rsidR="008402BD" w:rsidRPr="00392644" w:rsidRDefault="008402BD" w:rsidP="00BC4BBD">
            <w:pPr>
              <w:pStyle w:val="aff4"/>
              <w:rPr>
                <w:rFonts w:ascii="ＭＳ 明朝" w:eastAsia="ＭＳ 明朝" w:hAnsi="ＭＳ 明朝"/>
                <w:sz w:val="22"/>
                <w:szCs w:val="22"/>
              </w:rPr>
            </w:pPr>
            <w:r w:rsidRPr="00392644">
              <w:rPr>
                <w:rFonts w:ascii="ＭＳ 明朝" w:eastAsia="ＭＳ 明朝" w:hAnsi="ＭＳ 明朝" w:hint="eastAsia"/>
                <w:sz w:val="22"/>
                <w:szCs w:val="22"/>
              </w:rPr>
              <w:t>業務概要</w:t>
            </w:r>
          </w:p>
        </w:tc>
        <w:tc>
          <w:tcPr>
            <w:tcW w:w="7512" w:type="dxa"/>
            <w:tcBorders>
              <w:bottom w:val="single" w:sz="18" w:space="0" w:color="auto"/>
              <w:right w:val="single" w:sz="12" w:space="0" w:color="auto"/>
            </w:tcBorders>
          </w:tcPr>
          <w:p w14:paraId="7F83DEE5" w14:textId="77777777" w:rsidR="008402BD" w:rsidRPr="00392644" w:rsidRDefault="008402BD" w:rsidP="00BC4BBD">
            <w:pPr>
              <w:rPr>
                <w:rFonts w:hAnsi="ＭＳ 明朝"/>
              </w:rPr>
            </w:pPr>
          </w:p>
        </w:tc>
      </w:tr>
    </w:tbl>
    <w:p w14:paraId="1CCA4F21" w14:textId="77777777" w:rsidR="008402BD" w:rsidRPr="00392644" w:rsidRDefault="008402BD" w:rsidP="008402BD">
      <w:pPr>
        <w:spacing w:before="24" w:after="48" w:line="240" w:lineRule="exact"/>
        <w:ind w:leftChars="147" w:left="913" w:hangingChars="300" w:hanging="603"/>
        <w:rPr>
          <w:rFonts w:hAnsi="ＭＳ 明朝"/>
          <w:sz w:val="20"/>
        </w:rPr>
      </w:pPr>
      <w:r w:rsidRPr="00392644">
        <w:rPr>
          <w:rFonts w:hAnsi="ＭＳ 明朝" w:hint="eastAsia"/>
          <w:sz w:val="20"/>
        </w:rPr>
        <w:t>※１　記載した業務の契約書の写し・当該業務内容を確認できる仕様書等の写しを添付してください。</w:t>
      </w:r>
    </w:p>
    <w:p w14:paraId="184A5998" w14:textId="77777777" w:rsidR="008402BD" w:rsidRPr="007E365F" w:rsidRDefault="008402BD" w:rsidP="008402BD">
      <w:pPr>
        <w:spacing w:before="24" w:after="48" w:line="240" w:lineRule="exact"/>
        <w:ind w:leftChars="147" w:left="310"/>
      </w:pPr>
      <w:r w:rsidRPr="00392644">
        <w:rPr>
          <w:rFonts w:hAnsi="ＭＳ 明朝" w:hint="eastAsia"/>
          <w:sz w:val="20"/>
        </w:rPr>
        <w:t>※２　枚数制限なし</w:t>
      </w:r>
    </w:p>
    <w:p w14:paraId="775BC876" w14:textId="77777777" w:rsidR="008402BD" w:rsidRPr="00FB0F4F" w:rsidRDefault="008402BD" w:rsidP="008402BD">
      <w:pPr>
        <w:pStyle w:val="1"/>
        <w:numPr>
          <w:ilvl w:val="0"/>
          <w:numId w:val="0"/>
        </w:numPr>
        <w:rPr>
          <w:rFonts w:ascii="ＭＳ 明朝" w:eastAsia="ＭＳ 明朝" w:hAnsi="ＭＳ 明朝"/>
          <w:color w:val="000000" w:themeColor="text1"/>
        </w:rPr>
      </w:pPr>
      <w:r w:rsidRPr="00006178">
        <w:rPr>
          <w:rFonts w:ascii="ＭＳ 明朝" w:eastAsia="ＭＳ 明朝" w:hAnsi="ＭＳ 明朝"/>
        </w:rPr>
        <w:br w:type="page"/>
      </w:r>
      <w:r w:rsidRPr="00FB0F4F">
        <w:rPr>
          <w:rFonts w:ascii="ＭＳ 明朝" w:eastAsia="ＭＳ 明朝" w:hAnsi="ＭＳ 明朝"/>
          <w:color w:val="000000" w:themeColor="text1"/>
        </w:rPr>
        <w:lastRenderedPageBreak/>
        <w:t>【様式5】保有する技術者の状況</w:t>
      </w:r>
      <w:bookmarkEnd w:id="13"/>
    </w:p>
    <w:p w14:paraId="17264DD2" w14:textId="77777777" w:rsidR="008402BD" w:rsidRPr="00FB0F4F" w:rsidRDefault="008402BD" w:rsidP="008402BD">
      <w:pPr>
        <w:rPr>
          <w:rFonts w:hAnsi="ＭＳ 明朝" w:cs="游明朝"/>
          <w:color w:val="000000" w:themeColor="text1"/>
        </w:rPr>
      </w:pPr>
    </w:p>
    <w:p w14:paraId="33841F39" w14:textId="77777777" w:rsidR="008402BD" w:rsidRPr="00FB0F4F" w:rsidRDefault="008402BD" w:rsidP="008402BD">
      <w:pPr>
        <w:jc w:val="center"/>
        <w:rPr>
          <w:rFonts w:hAnsi="ＭＳ 明朝"/>
          <w:color w:val="000000" w:themeColor="text1"/>
        </w:rPr>
      </w:pPr>
      <w:r w:rsidRPr="00FB0F4F">
        <w:rPr>
          <w:rFonts w:hAnsi="ＭＳ 明朝"/>
          <w:color w:val="000000" w:themeColor="text1"/>
        </w:rPr>
        <w:t>専門分野別の技術者の状況</w:t>
      </w:r>
    </w:p>
    <w:tbl>
      <w:tblPr>
        <w:tblW w:w="0" w:type="auto"/>
        <w:tblInd w:w="108" w:type="dxa"/>
        <w:tblLayout w:type="fixed"/>
        <w:tblLook w:val="0000" w:firstRow="0" w:lastRow="0" w:firstColumn="0" w:lastColumn="0" w:noHBand="0" w:noVBand="0"/>
      </w:tblPr>
      <w:tblGrid>
        <w:gridCol w:w="2981"/>
        <w:gridCol w:w="3090"/>
        <w:gridCol w:w="3031"/>
      </w:tblGrid>
      <w:tr w:rsidR="008402BD" w:rsidRPr="00FB0F4F" w14:paraId="4A05CD47" w14:textId="77777777" w:rsidTr="00B55BEB">
        <w:trPr>
          <w:trHeight w:val="439"/>
        </w:trPr>
        <w:tc>
          <w:tcPr>
            <w:tcW w:w="2981" w:type="dxa"/>
            <w:tcBorders>
              <w:top w:val="single" w:sz="4" w:space="0" w:color="000000"/>
              <w:left w:val="single" w:sz="4" w:space="0" w:color="000000"/>
              <w:bottom w:val="double" w:sz="4" w:space="0" w:color="000000"/>
            </w:tcBorders>
            <w:shd w:val="clear" w:color="auto" w:fill="F2F2F2" w:themeFill="background1" w:themeFillShade="F2"/>
          </w:tcPr>
          <w:p w14:paraId="6EAE8E71" w14:textId="77777777" w:rsidR="008402BD" w:rsidRPr="00FB0F4F" w:rsidRDefault="008402BD" w:rsidP="00BC4BBD">
            <w:pPr>
              <w:spacing w:line="360" w:lineRule="exact"/>
              <w:jc w:val="center"/>
              <w:rPr>
                <w:rFonts w:hAnsi="ＭＳ 明朝"/>
                <w:color w:val="000000" w:themeColor="text1"/>
              </w:rPr>
            </w:pPr>
            <w:r w:rsidRPr="00FB0F4F">
              <w:rPr>
                <w:rFonts w:hAnsi="ＭＳ 明朝" w:cs="游明朝"/>
                <w:color w:val="000000" w:themeColor="text1"/>
              </w:rPr>
              <w:t>専門分野</w:t>
            </w:r>
          </w:p>
        </w:tc>
        <w:tc>
          <w:tcPr>
            <w:tcW w:w="3090" w:type="dxa"/>
            <w:tcBorders>
              <w:top w:val="single" w:sz="4" w:space="0" w:color="000000"/>
              <w:left w:val="single" w:sz="4" w:space="0" w:color="000000"/>
              <w:bottom w:val="double" w:sz="4" w:space="0" w:color="000000"/>
            </w:tcBorders>
            <w:shd w:val="clear" w:color="auto" w:fill="F2F2F2" w:themeFill="background1" w:themeFillShade="F2"/>
          </w:tcPr>
          <w:p w14:paraId="399B82DB" w14:textId="77777777" w:rsidR="008402BD" w:rsidRPr="00FB0F4F" w:rsidRDefault="008402BD" w:rsidP="00BC4BBD">
            <w:pPr>
              <w:spacing w:line="360" w:lineRule="exact"/>
              <w:jc w:val="center"/>
              <w:rPr>
                <w:rFonts w:hAnsi="ＭＳ 明朝"/>
                <w:color w:val="000000" w:themeColor="text1"/>
              </w:rPr>
            </w:pPr>
            <w:r w:rsidRPr="00FB0F4F">
              <w:rPr>
                <w:rFonts w:hAnsi="ＭＳ 明朝" w:cs="游明朝"/>
                <w:color w:val="000000" w:themeColor="text1"/>
              </w:rPr>
              <w:t>技術者数（人）</w:t>
            </w:r>
          </w:p>
        </w:tc>
        <w:tc>
          <w:tcPr>
            <w:tcW w:w="3031" w:type="dxa"/>
            <w:tcBorders>
              <w:top w:val="single" w:sz="4" w:space="0" w:color="000000"/>
              <w:left w:val="single" w:sz="4" w:space="0" w:color="000000"/>
              <w:bottom w:val="double" w:sz="4" w:space="0" w:color="000000"/>
              <w:right w:val="single" w:sz="4" w:space="0" w:color="000000"/>
            </w:tcBorders>
            <w:shd w:val="clear" w:color="auto" w:fill="F2F2F2" w:themeFill="background1" w:themeFillShade="F2"/>
          </w:tcPr>
          <w:p w14:paraId="1DF7E480" w14:textId="77777777" w:rsidR="008402BD" w:rsidRPr="00FB0F4F" w:rsidRDefault="008402BD" w:rsidP="00BC4BBD">
            <w:pPr>
              <w:spacing w:line="360" w:lineRule="exact"/>
              <w:jc w:val="center"/>
              <w:rPr>
                <w:rFonts w:hAnsi="ＭＳ 明朝"/>
                <w:color w:val="000000" w:themeColor="text1"/>
              </w:rPr>
            </w:pPr>
            <w:r w:rsidRPr="00FB0F4F">
              <w:rPr>
                <w:rFonts w:hAnsi="ＭＳ 明朝" w:cs="游明朝"/>
                <w:color w:val="000000" w:themeColor="text1"/>
              </w:rPr>
              <w:t>内有資格者数（人）</w:t>
            </w:r>
          </w:p>
        </w:tc>
      </w:tr>
      <w:tr w:rsidR="008402BD" w:rsidRPr="00FB0F4F" w14:paraId="14DB198F" w14:textId="77777777" w:rsidTr="00BC4BBD">
        <w:trPr>
          <w:trHeight w:val="396"/>
        </w:trPr>
        <w:tc>
          <w:tcPr>
            <w:tcW w:w="2981" w:type="dxa"/>
            <w:tcBorders>
              <w:top w:val="double" w:sz="4" w:space="0" w:color="000000"/>
              <w:left w:val="single" w:sz="4" w:space="0" w:color="000000"/>
              <w:bottom w:val="single" w:sz="4" w:space="0" w:color="000000"/>
            </w:tcBorders>
          </w:tcPr>
          <w:p w14:paraId="5BA10145" w14:textId="77777777" w:rsidR="008402BD" w:rsidRPr="00FB0F4F" w:rsidRDefault="008402BD" w:rsidP="00BC4BBD">
            <w:pPr>
              <w:spacing w:line="360" w:lineRule="exact"/>
              <w:jc w:val="center"/>
              <w:rPr>
                <w:rFonts w:hAnsi="ＭＳ 明朝"/>
                <w:color w:val="000000" w:themeColor="text1"/>
              </w:rPr>
            </w:pPr>
            <w:r w:rsidRPr="00FB0F4F">
              <w:rPr>
                <w:rFonts w:hAnsi="ＭＳ 明朝" w:cs="游明朝"/>
                <w:color w:val="000000" w:themeColor="text1"/>
              </w:rPr>
              <w:t>土　木</w:t>
            </w:r>
          </w:p>
        </w:tc>
        <w:tc>
          <w:tcPr>
            <w:tcW w:w="3090" w:type="dxa"/>
            <w:tcBorders>
              <w:top w:val="double" w:sz="4" w:space="0" w:color="000000"/>
              <w:left w:val="single" w:sz="4" w:space="0" w:color="000000"/>
              <w:bottom w:val="single" w:sz="4" w:space="0" w:color="000000"/>
            </w:tcBorders>
          </w:tcPr>
          <w:p w14:paraId="4ABAA429" w14:textId="77777777" w:rsidR="008402BD" w:rsidRPr="00FB0F4F" w:rsidRDefault="008402BD" w:rsidP="00BC4BBD">
            <w:pPr>
              <w:snapToGrid w:val="0"/>
              <w:spacing w:line="360" w:lineRule="exact"/>
              <w:jc w:val="center"/>
              <w:rPr>
                <w:rFonts w:hAnsi="ＭＳ 明朝" w:cs="游明朝"/>
                <w:color w:val="000000" w:themeColor="text1"/>
              </w:rPr>
            </w:pPr>
          </w:p>
        </w:tc>
        <w:tc>
          <w:tcPr>
            <w:tcW w:w="3031" w:type="dxa"/>
            <w:tcBorders>
              <w:top w:val="double" w:sz="4" w:space="0" w:color="000000"/>
              <w:left w:val="single" w:sz="4" w:space="0" w:color="000000"/>
              <w:bottom w:val="single" w:sz="4" w:space="0" w:color="000000"/>
              <w:right w:val="single" w:sz="4" w:space="0" w:color="000000"/>
            </w:tcBorders>
          </w:tcPr>
          <w:p w14:paraId="7538888A" w14:textId="77777777" w:rsidR="008402BD" w:rsidRPr="00FB0F4F" w:rsidRDefault="008402BD" w:rsidP="00BC4BBD">
            <w:pPr>
              <w:snapToGrid w:val="0"/>
              <w:spacing w:line="360" w:lineRule="exact"/>
              <w:jc w:val="center"/>
              <w:rPr>
                <w:rFonts w:hAnsi="ＭＳ 明朝" w:cs="游明朝"/>
                <w:color w:val="000000" w:themeColor="text1"/>
              </w:rPr>
            </w:pPr>
          </w:p>
        </w:tc>
      </w:tr>
      <w:tr w:rsidR="008402BD" w:rsidRPr="00FB0F4F" w14:paraId="768AF22E" w14:textId="77777777" w:rsidTr="00BC4BBD">
        <w:trPr>
          <w:trHeight w:val="421"/>
        </w:trPr>
        <w:tc>
          <w:tcPr>
            <w:tcW w:w="2981" w:type="dxa"/>
            <w:tcBorders>
              <w:top w:val="single" w:sz="4" w:space="0" w:color="000000"/>
              <w:left w:val="single" w:sz="4" w:space="0" w:color="000000"/>
              <w:bottom w:val="single" w:sz="4" w:space="0" w:color="000000"/>
            </w:tcBorders>
          </w:tcPr>
          <w:p w14:paraId="34704D81" w14:textId="77777777" w:rsidR="008402BD" w:rsidRPr="00FB0F4F" w:rsidRDefault="008402BD" w:rsidP="00BC4BBD">
            <w:pPr>
              <w:spacing w:line="360" w:lineRule="exact"/>
              <w:jc w:val="center"/>
              <w:rPr>
                <w:rFonts w:hAnsi="ＭＳ 明朝"/>
                <w:color w:val="000000" w:themeColor="text1"/>
              </w:rPr>
            </w:pPr>
            <w:r w:rsidRPr="00FB0F4F">
              <w:rPr>
                <w:rFonts w:hAnsi="ＭＳ 明朝" w:cs="游明朝"/>
                <w:color w:val="000000" w:themeColor="text1"/>
              </w:rPr>
              <w:t>機　械</w:t>
            </w:r>
          </w:p>
        </w:tc>
        <w:tc>
          <w:tcPr>
            <w:tcW w:w="3090" w:type="dxa"/>
            <w:tcBorders>
              <w:top w:val="single" w:sz="4" w:space="0" w:color="000000"/>
              <w:left w:val="single" w:sz="4" w:space="0" w:color="000000"/>
              <w:bottom w:val="single" w:sz="4" w:space="0" w:color="000000"/>
            </w:tcBorders>
          </w:tcPr>
          <w:p w14:paraId="535A1D70" w14:textId="77777777" w:rsidR="008402BD" w:rsidRPr="00FB0F4F" w:rsidRDefault="008402BD" w:rsidP="00BC4BBD">
            <w:pPr>
              <w:snapToGrid w:val="0"/>
              <w:spacing w:line="360" w:lineRule="exact"/>
              <w:jc w:val="center"/>
              <w:rPr>
                <w:rFonts w:hAnsi="ＭＳ 明朝" w:cs="游明朝"/>
                <w:color w:val="000000" w:themeColor="text1"/>
              </w:rPr>
            </w:pPr>
          </w:p>
        </w:tc>
        <w:tc>
          <w:tcPr>
            <w:tcW w:w="3031" w:type="dxa"/>
            <w:tcBorders>
              <w:top w:val="single" w:sz="4" w:space="0" w:color="000000"/>
              <w:left w:val="single" w:sz="4" w:space="0" w:color="000000"/>
              <w:bottom w:val="single" w:sz="4" w:space="0" w:color="000000"/>
              <w:right w:val="single" w:sz="4" w:space="0" w:color="000000"/>
            </w:tcBorders>
          </w:tcPr>
          <w:p w14:paraId="432827C8" w14:textId="77777777" w:rsidR="008402BD" w:rsidRPr="00FB0F4F" w:rsidRDefault="008402BD" w:rsidP="00BC4BBD">
            <w:pPr>
              <w:snapToGrid w:val="0"/>
              <w:spacing w:line="360" w:lineRule="exact"/>
              <w:jc w:val="center"/>
              <w:rPr>
                <w:rFonts w:hAnsi="ＭＳ 明朝" w:cs="游明朝"/>
                <w:color w:val="000000" w:themeColor="text1"/>
              </w:rPr>
            </w:pPr>
          </w:p>
        </w:tc>
      </w:tr>
      <w:tr w:rsidR="008402BD" w:rsidRPr="00FB0F4F" w14:paraId="3092BD8E" w14:textId="77777777" w:rsidTr="00BC4BBD">
        <w:trPr>
          <w:trHeight w:val="413"/>
        </w:trPr>
        <w:tc>
          <w:tcPr>
            <w:tcW w:w="2981" w:type="dxa"/>
            <w:tcBorders>
              <w:top w:val="single" w:sz="4" w:space="0" w:color="000000"/>
              <w:left w:val="single" w:sz="4" w:space="0" w:color="000000"/>
              <w:bottom w:val="single" w:sz="4" w:space="0" w:color="000000"/>
            </w:tcBorders>
          </w:tcPr>
          <w:p w14:paraId="4B79B656" w14:textId="77777777" w:rsidR="008402BD" w:rsidRPr="00FB0F4F" w:rsidRDefault="008402BD" w:rsidP="00BC4BBD">
            <w:pPr>
              <w:spacing w:line="360" w:lineRule="exact"/>
              <w:jc w:val="center"/>
              <w:rPr>
                <w:rFonts w:hAnsi="ＭＳ 明朝"/>
                <w:color w:val="000000" w:themeColor="text1"/>
              </w:rPr>
            </w:pPr>
            <w:r w:rsidRPr="00FB0F4F">
              <w:rPr>
                <w:rFonts w:hAnsi="ＭＳ 明朝" w:cs="游明朝"/>
                <w:color w:val="000000" w:themeColor="text1"/>
              </w:rPr>
              <w:t>電　気</w:t>
            </w:r>
          </w:p>
        </w:tc>
        <w:tc>
          <w:tcPr>
            <w:tcW w:w="3090" w:type="dxa"/>
            <w:tcBorders>
              <w:top w:val="single" w:sz="4" w:space="0" w:color="000000"/>
              <w:left w:val="single" w:sz="4" w:space="0" w:color="000000"/>
              <w:bottom w:val="single" w:sz="4" w:space="0" w:color="000000"/>
            </w:tcBorders>
          </w:tcPr>
          <w:p w14:paraId="1754E32D" w14:textId="77777777" w:rsidR="008402BD" w:rsidRPr="00FB0F4F" w:rsidRDefault="008402BD" w:rsidP="00BC4BBD">
            <w:pPr>
              <w:snapToGrid w:val="0"/>
              <w:spacing w:line="360" w:lineRule="exact"/>
              <w:jc w:val="center"/>
              <w:rPr>
                <w:rFonts w:hAnsi="ＭＳ 明朝" w:cs="游明朝"/>
                <w:color w:val="000000" w:themeColor="text1"/>
              </w:rPr>
            </w:pPr>
          </w:p>
        </w:tc>
        <w:tc>
          <w:tcPr>
            <w:tcW w:w="3031" w:type="dxa"/>
            <w:tcBorders>
              <w:top w:val="single" w:sz="4" w:space="0" w:color="000000"/>
              <w:left w:val="single" w:sz="4" w:space="0" w:color="000000"/>
              <w:bottom w:val="single" w:sz="4" w:space="0" w:color="000000"/>
              <w:right w:val="single" w:sz="4" w:space="0" w:color="000000"/>
            </w:tcBorders>
          </w:tcPr>
          <w:p w14:paraId="2E9BF856" w14:textId="77777777" w:rsidR="008402BD" w:rsidRPr="00FB0F4F" w:rsidRDefault="008402BD" w:rsidP="00BC4BBD">
            <w:pPr>
              <w:snapToGrid w:val="0"/>
              <w:spacing w:line="360" w:lineRule="exact"/>
              <w:jc w:val="center"/>
              <w:rPr>
                <w:rFonts w:hAnsi="ＭＳ 明朝" w:cs="游明朝"/>
                <w:color w:val="000000" w:themeColor="text1"/>
              </w:rPr>
            </w:pPr>
          </w:p>
        </w:tc>
      </w:tr>
      <w:tr w:rsidR="008402BD" w:rsidRPr="00FB0F4F" w14:paraId="5FC78DFA" w14:textId="77777777" w:rsidTr="00BC4BBD">
        <w:trPr>
          <w:trHeight w:val="420"/>
        </w:trPr>
        <w:tc>
          <w:tcPr>
            <w:tcW w:w="2981" w:type="dxa"/>
            <w:tcBorders>
              <w:top w:val="single" w:sz="4" w:space="0" w:color="000000"/>
              <w:left w:val="single" w:sz="4" w:space="0" w:color="000000"/>
              <w:bottom w:val="single" w:sz="4" w:space="0" w:color="000000"/>
            </w:tcBorders>
          </w:tcPr>
          <w:p w14:paraId="087EC0EA" w14:textId="77777777" w:rsidR="008402BD" w:rsidRPr="00FB0F4F" w:rsidRDefault="008402BD" w:rsidP="00BC4BBD">
            <w:pPr>
              <w:spacing w:line="360" w:lineRule="exact"/>
              <w:jc w:val="center"/>
              <w:rPr>
                <w:rFonts w:hAnsi="ＭＳ 明朝"/>
                <w:color w:val="000000" w:themeColor="text1"/>
              </w:rPr>
            </w:pPr>
            <w:r w:rsidRPr="00FB0F4F">
              <w:rPr>
                <w:rFonts w:hAnsi="ＭＳ 明朝" w:cs="游明朝"/>
                <w:color w:val="000000" w:themeColor="text1"/>
              </w:rPr>
              <w:t>その他</w:t>
            </w:r>
          </w:p>
        </w:tc>
        <w:tc>
          <w:tcPr>
            <w:tcW w:w="3090" w:type="dxa"/>
            <w:tcBorders>
              <w:top w:val="single" w:sz="4" w:space="0" w:color="000000"/>
              <w:left w:val="single" w:sz="4" w:space="0" w:color="000000"/>
              <w:bottom w:val="single" w:sz="4" w:space="0" w:color="000000"/>
            </w:tcBorders>
          </w:tcPr>
          <w:p w14:paraId="01BB79B3" w14:textId="77777777" w:rsidR="008402BD" w:rsidRPr="00FB0F4F" w:rsidRDefault="008402BD" w:rsidP="00BC4BBD">
            <w:pPr>
              <w:snapToGrid w:val="0"/>
              <w:spacing w:line="360" w:lineRule="exact"/>
              <w:jc w:val="center"/>
              <w:rPr>
                <w:rFonts w:hAnsi="ＭＳ 明朝" w:cs="游明朝"/>
                <w:color w:val="000000" w:themeColor="text1"/>
              </w:rPr>
            </w:pPr>
          </w:p>
        </w:tc>
        <w:tc>
          <w:tcPr>
            <w:tcW w:w="3031" w:type="dxa"/>
            <w:tcBorders>
              <w:top w:val="single" w:sz="4" w:space="0" w:color="000000"/>
              <w:left w:val="single" w:sz="4" w:space="0" w:color="000000"/>
              <w:bottom w:val="single" w:sz="4" w:space="0" w:color="000000"/>
              <w:right w:val="single" w:sz="4" w:space="0" w:color="000000"/>
            </w:tcBorders>
          </w:tcPr>
          <w:p w14:paraId="10386D58" w14:textId="77777777" w:rsidR="008402BD" w:rsidRPr="00FB0F4F" w:rsidRDefault="008402BD" w:rsidP="00BC4BBD">
            <w:pPr>
              <w:snapToGrid w:val="0"/>
              <w:spacing w:line="360" w:lineRule="exact"/>
              <w:jc w:val="center"/>
              <w:rPr>
                <w:rFonts w:hAnsi="ＭＳ 明朝" w:cs="游明朝"/>
                <w:color w:val="000000" w:themeColor="text1"/>
              </w:rPr>
            </w:pPr>
          </w:p>
        </w:tc>
      </w:tr>
      <w:tr w:rsidR="008402BD" w:rsidRPr="00FB0F4F" w14:paraId="100BD05E" w14:textId="77777777" w:rsidTr="00BC4BBD">
        <w:trPr>
          <w:trHeight w:val="412"/>
        </w:trPr>
        <w:tc>
          <w:tcPr>
            <w:tcW w:w="2981" w:type="dxa"/>
            <w:tcBorders>
              <w:top w:val="single" w:sz="4" w:space="0" w:color="000000"/>
              <w:left w:val="single" w:sz="4" w:space="0" w:color="000000"/>
              <w:bottom w:val="single" w:sz="4" w:space="0" w:color="000000"/>
            </w:tcBorders>
          </w:tcPr>
          <w:p w14:paraId="059EABD5" w14:textId="77777777" w:rsidR="008402BD" w:rsidRPr="00FB0F4F" w:rsidRDefault="008402BD" w:rsidP="00BC4BBD">
            <w:pPr>
              <w:spacing w:line="360" w:lineRule="exact"/>
              <w:jc w:val="center"/>
              <w:rPr>
                <w:rFonts w:hAnsi="ＭＳ 明朝"/>
                <w:color w:val="000000" w:themeColor="text1"/>
              </w:rPr>
            </w:pPr>
            <w:r w:rsidRPr="00FB0F4F">
              <w:rPr>
                <w:rFonts w:hAnsi="ＭＳ 明朝" w:cs="游明朝"/>
                <w:color w:val="000000" w:themeColor="text1"/>
              </w:rPr>
              <w:t>合　計</w:t>
            </w:r>
          </w:p>
        </w:tc>
        <w:tc>
          <w:tcPr>
            <w:tcW w:w="3090" w:type="dxa"/>
            <w:tcBorders>
              <w:top w:val="single" w:sz="4" w:space="0" w:color="000000"/>
              <w:left w:val="single" w:sz="4" w:space="0" w:color="000000"/>
              <w:bottom w:val="single" w:sz="4" w:space="0" w:color="000000"/>
            </w:tcBorders>
          </w:tcPr>
          <w:p w14:paraId="3332AF18" w14:textId="77777777" w:rsidR="008402BD" w:rsidRPr="00FB0F4F" w:rsidRDefault="008402BD" w:rsidP="00BC4BBD">
            <w:pPr>
              <w:snapToGrid w:val="0"/>
              <w:spacing w:line="360" w:lineRule="exact"/>
              <w:jc w:val="center"/>
              <w:rPr>
                <w:rFonts w:hAnsi="ＭＳ 明朝" w:cs="游明朝"/>
                <w:color w:val="000000" w:themeColor="text1"/>
              </w:rPr>
            </w:pPr>
          </w:p>
        </w:tc>
        <w:tc>
          <w:tcPr>
            <w:tcW w:w="3031" w:type="dxa"/>
            <w:tcBorders>
              <w:top w:val="single" w:sz="4" w:space="0" w:color="000000"/>
              <w:left w:val="single" w:sz="4" w:space="0" w:color="000000"/>
              <w:bottom w:val="single" w:sz="4" w:space="0" w:color="000000"/>
              <w:right w:val="single" w:sz="4" w:space="0" w:color="000000"/>
            </w:tcBorders>
          </w:tcPr>
          <w:p w14:paraId="3A7405B5" w14:textId="77777777" w:rsidR="008402BD" w:rsidRPr="00FB0F4F" w:rsidRDefault="008402BD" w:rsidP="00BC4BBD">
            <w:pPr>
              <w:snapToGrid w:val="0"/>
              <w:spacing w:line="360" w:lineRule="exact"/>
              <w:jc w:val="center"/>
              <w:rPr>
                <w:rFonts w:hAnsi="ＭＳ 明朝" w:cs="游明朝"/>
                <w:color w:val="000000" w:themeColor="text1"/>
              </w:rPr>
            </w:pPr>
          </w:p>
        </w:tc>
      </w:tr>
    </w:tbl>
    <w:p w14:paraId="304550EF" w14:textId="77777777" w:rsidR="008402BD" w:rsidRPr="00FB0F4F" w:rsidRDefault="008402BD" w:rsidP="008402BD">
      <w:pPr>
        <w:ind w:left="180" w:hanging="180"/>
        <w:rPr>
          <w:rFonts w:hAnsi="ＭＳ 明朝"/>
          <w:color w:val="000000" w:themeColor="text1"/>
        </w:rPr>
      </w:pPr>
      <w:r w:rsidRPr="00FB0F4F">
        <w:rPr>
          <w:rFonts w:hAnsi="ＭＳ 明朝" w:cs="游明朝"/>
          <w:color w:val="000000" w:themeColor="text1"/>
          <w:sz w:val="18"/>
          <w:szCs w:val="18"/>
        </w:rPr>
        <w:t>※1人の技術者が2以上の専門分野に従事する場合は主たる専門分野のみに記入し重複記入しないこと。</w:t>
      </w:r>
    </w:p>
    <w:p w14:paraId="6E3EAFCC" w14:textId="77777777" w:rsidR="008402BD" w:rsidRPr="00FB0F4F" w:rsidRDefault="008402BD" w:rsidP="008402BD">
      <w:pPr>
        <w:ind w:left="180" w:hanging="180"/>
        <w:rPr>
          <w:rFonts w:hAnsi="ＭＳ 明朝"/>
          <w:color w:val="000000" w:themeColor="text1"/>
        </w:rPr>
      </w:pPr>
      <w:r w:rsidRPr="00FB0F4F">
        <w:rPr>
          <w:rFonts w:hAnsi="ＭＳ 明朝" w:cs="游明朝"/>
          <w:color w:val="000000" w:themeColor="text1"/>
          <w:sz w:val="18"/>
          <w:szCs w:val="18"/>
        </w:rPr>
        <w:t>※共同企業体の場合は構成員ごとに区分し記入すること。</w:t>
      </w:r>
    </w:p>
    <w:p w14:paraId="75EB102E" w14:textId="3161C665" w:rsidR="008402BD" w:rsidRPr="00FB0F4F" w:rsidRDefault="008402BD" w:rsidP="007D006E">
      <w:pPr>
        <w:rPr>
          <w:rFonts w:hAnsi="ＭＳ 明朝"/>
          <w:color w:val="000000" w:themeColor="text1"/>
        </w:rPr>
      </w:pPr>
    </w:p>
    <w:p w14:paraId="55D8A447" w14:textId="77777777" w:rsidR="008402BD" w:rsidRPr="00FB0F4F" w:rsidRDefault="008402BD" w:rsidP="008402BD">
      <w:pPr>
        <w:rPr>
          <w:rFonts w:hAnsi="ＭＳ 明朝" w:cs="游明朝"/>
          <w:color w:val="000000" w:themeColor="text1"/>
          <w:sz w:val="18"/>
          <w:szCs w:val="18"/>
        </w:rPr>
      </w:pPr>
    </w:p>
    <w:p w14:paraId="73232376" w14:textId="77777777" w:rsidR="008402BD" w:rsidRPr="00FB0F4F" w:rsidRDefault="008402BD" w:rsidP="008402BD">
      <w:pPr>
        <w:jc w:val="center"/>
        <w:rPr>
          <w:rFonts w:hAnsi="ＭＳ 明朝"/>
          <w:color w:val="000000" w:themeColor="text1"/>
        </w:rPr>
      </w:pPr>
      <w:r w:rsidRPr="00FB0F4F">
        <w:rPr>
          <w:rFonts w:hAnsi="ＭＳ 明朝"/>
          <w:color w:val="000000" w:themeColor="text1"/>
        </w:rPr>
        <w:t>主な資格と有資格者数</w:t>
      </w:r>
    </w:p>
    <w:tbl>
      <w:tblPr>
        <w:tblW w:w="0" w:type="auto"/>
        <w:tblInd w:w="108" w:type="dxa"/>
        <w:tblLayout w:type="fixed"/>
        <w:tblLook w:val="0000" w:firstRow="0" w:lastRow="0" w:firstColumn="0" w:lastColumn="0" w:noHBand="0" w:noVBand="0"/>
      </w:tblPr>
      <w:tblGrid>
        <w:gridCol w:w="6946"/>
        <w:gridCol w:w="2156"/>
      </w:tblGrid>
      <w:tr w:rsidR="008402BD" w:rsidRPr="00FB0F4F" w14:paraId="2D1BB406" w14:textId="77777777" w:rsidTr="00B55BEB">
        <w:trPr>
          <w:trHeight w:val="482"/>
        </w:trPr>
        <w:tc>
          <w:tcPr>
            <w:tcW w:w="6946" w:type="dxa"/>
            <w:tcBorders>
              <w:top w:val="single" w:sz="4" w:space="0" w:color="000000"/>
              <w:left w:val="single" w:sz="4" w:space="0" w:color="000000"/>
              <w:bottom w:val="double" w:sz="4" w:space="0" w:color="000000"/>
            </w:tcBorders>
            <w:shd w:val="clear" w:color="auto" w:fill="F2F2F2" w:themeFill="background1" w:themeFillShade="F2"/>
            <w:vAlign w:val="center"/>
          </w:tcPr>
          <w:p w14:paraId="261466BF" w14:textId="77777777" w:rsidR="008402BD" w:rsidRPr="00FB0F4F" w:rsidRDefault="008402BD" w:rsidP="00BC4BBD">
            <w:pPr>
              <w:spacing w:line="300" w:lineRule="exact"/>
              <w:jc w:val="center"/>
              <w:rPr>
                <w:rFonts w:hAnsi="ＭＳ 明朝"/>
                <w:color w:val="000000" w:themeColor="text1"/>
              </w:rPr>
            </w:pPr>
            <w:r w:rsidRPr="00FB0F4F">
              <w:rPr>
                <w:rFonts w:hAnsi="ＭＳ 明朝" w:cs="游明朝"/>
                <w:color w:val="000000" w:themeColor="text1"/>
              </w:rPr>
              <w:t>資　　格　　名</w:t>
            </w:r>
          </w:p>
        </w:tc>
        <w:tc>
          <w:tcPr>
            <w:tcW w:w="2156" w:type="dxa"/>
            <w:tcBorders>
              <w:top w:val="single" w:sz="4" w:space="0" w:color="000000"/>
              <w:left w:val="single" w:sz="4" w:space="0" w:color="000000"/>
              <w:bottom w:val="double" w:sz="4" w:space="0" w:color="000000"/>
              <w:right w:val="single" w:sz="4" w:space="0" w:color="000000"/>
            </w:tcBorders>
            <w:shd w:val="clear" w:color="auto" w:fill="F2F2F2" w:themeFill="background1" w:themeFillShade="F2"/>
            <w:vAlign w:val="center"/>
          </w:tcPr>
          <w:p w14:paraId="77B6710B" w14:textId="77777777" w:rsidR="008402BD" w:rsidRPr="00FB0F4F" w:rsidRDefault="008402BD" w:rsidP="00BC4BBD">
            <w:pPr>
              <w:spacing w:line="300" w:lineRule="exact"/>
              <w:jc w:val="center"/>
              <w:rPr>
                <w:rFonts w:hAnsi="ＭＳ 明朝"/>
                <w:color w:val="000000" w:themeColor="text1"/>
              </w:rPr>
            </w:pPr>
            <w:r w:rsidRPr="00FB0F4F">
              <w:rPr>
                <w:rFonts w:hAnsi="ＭＳ 明朝" w:cs="游明朝"/>
                <w:color w:val="000000" w:themeColor="text1"/>
              </w:rPr>
              <w:t>有資格者数（人）</w:t>
            </w:r>
          </w:p>
        </w:tc>
      </w:tr>
      <w:tr w:rsidR="008402BD" w:rsidRPr="00FB0F4F" w14:paraId="7394D99B" w14:textId="77777777" w:rsidTr="00BC4BBD">
        <w:trPr>
          <w:trHeight w:val="412"/>
        </w:trPr>
        <w:tc>
          <w:tcPr>
            <w:tcW w:w="6946" w:type="dxa"/>
            <w:tcBorders>
              <w:top w:val="double" w:sz="4" w:space="0" w:color="000000"/>
              <w:left w:val="single" w:sz="4" w:space="0" w:color="000000"/>
              <w:bottom w:val="single" w:sz="4" w:space="0" w:color="000000"/>
            </w:tcBorders>
            <w:vAlign w:val="center"/>
          </w:tcPr>
          <w:p w14:paraId="1AD61BEE" w14:textId="77777777" w:rsidR="008402BD" w:rsidRPr="00FB0F4F" w:rsidRDefault="008402BD" w:rsidP="00BC4BBD">
            <w:pPr>
              <w:snapToGrid w:val="0"/>
              <w:spacing w:line="300" w:lineRule="exact"/>
              <w:jc w:val="both"/>
              <w:rPr>
                <w:rFonts w:hAnsi="ＭＳ 明朝" w:cs="游明朝"/>
                <w:color w:val="000000" w:themeColor="text1"/>
              </w:rPr>
            </w:pPr>
          </w:p>
        </w:tc>
        <w:tc>
          <w:tcPr>
            <w:tcW w:w="2156" w:type="dxa"/>
            <w:tcBorders>
              <w:top w:val="double" w:sz="4" w:space="0" w:color="000000"/>
              <w:left w:val="single" w:sz="4" w:space="0" w:color="000000"/>
              <w:bottom w:val="single" w:sz="4" w:space="0" w:color="000000"/>
              <w:right w:val="single" w:sz="4" w:space="0" w:color="000000"/>
            </w:tcBorders>
            <w:vAlign w:val="center"/>
          </w:tcPr>
          <w:p w14:paraId="22FA3375" w14:textId="77777777" w:rsidR="008402BD" w:rsidRPr="00FB0F4F" w:rsidRDefault="008402BD" w:rsidP="00BC4BBD">
            <w:pPr>
              <w:snapToGrid w:val="0"/>
              <w:spacing w:line="300" w:lineRule="exact"/>
              <w:jc w:val="center"/>
              <w:rPr>
                <w:rFonts w:hAnsi="ＭＳ 明朝" w:cs="游明朝"/>
                <w:color w:val="000000" w:themeColor="text1"/>
              </w:rPr>
            </w:pPr>
          </w:p>
        </w:tc>
      </w:tr>
      <w:tr w:rsidR="008402BD" w:rsidRPr="00FB0F4F" w14:paraId="2D50BFBD" w14:textId="77777777" w:rsidTr="00BC4BBD">
        <w:trPr>
          <w:trHeight w:val="410"/>
        </w:trPr>
        <w:tc>
          <w:tcPr>
            <w:tcW w:w="6946" w:type="dxa"/>
            <w:tcBorders>
              <w:top w:val="single" w:sz="4" w:space="0" w:color="000000"/>
              <w:left w:val="single" w:sz="4" w:space="0" w:color="000000"/>
              <w:bottom w:val="single" w:sz="4" w:space="0" w:color="000000"/>
            </w:tcBorders>
            <w:vAlign w:val="center"/>
          </w:tcPr>
          <w:p w14:paraId="306D01CD" w14:textId="77777777" w:rsidR="008402BD" w:rsidRPr="00FB0F4F" w:rsidRDefault="008402BD" w:rsidP="00BC4BBD">
            <w:pPr>
              <w:snapToGrid w:val="0"/>
              <w:spacing w:line="300" w:lineRule="exact"/>
              <w:jc w:val="both"/>
              <w:rPr>
                <w:rFonts w:hAnsi="ＭＳ 明朝" w:cs="游明朝"/>
                <w:color w:val="000000" w:themeColor="text1"/>
              </w:rPr>
            </w:pPr>
          </w:p>
        </w:tc>
        <w:tc>
          <w:tcPr>
            <w:tcW w:w="2156" w:type="dxa"/>
            <w:tcBorders>
              <w:top w:val="single" w:sz="4" w:space="0" w:color="000000"/>
              <w:left w:val="single" w:sz="4" w:space="0" w:color="000000"/>
              <w:bottom w:val="single" w:sz="4" w:space="0" w:color="000000"/>
              <w:right w:val="single" w:sz="4" w:space="0" w:color="000000"/>
            </w:tcBorders>
            <w:vAlign w:val="center"/>
          </w:tcPr>
          <w:p w14:paraId="60EADDED" w14:textId="77777777" w:rsidR="008402BD" w:rsidRPr="00FB0F4F" w:rsidRDefault="008402BD" w:rsidP="00BC4BBD">
            <w:pPr>
              <w:snapToGrid w:val="0"/>
              <w:spacing w:line="300" w:lineRule="exact"/>
              <w:jc w:val="center"/>
              <w:rPr>
                <w:rFonts w:hAnsi="ＭＳ 明朝" w:cs="游明朝"/>
                <w:color w:val="000000" w:themeColor="text1"/>
              </w:rPr>
            </w:pPr>
          </w:p>
        </w:tc>
      </w:tr>
      <w:tr w:rsidR="008402BD" w:rsidRPr="00FB0F4F" w14:paraId="56A7B167" w14:textId="77777777" w:rsidTr="00BC4BBD">
        <w:trPr>
          <w:trHeight w:val="410"/>
        </w:trPr>
        <w:tc>
          <w:tcPr>
            <w:tcW w:w="6946" w:type="dxa"/>
            <w:tcBorders>
              <w:top w:val="single" w:sz="4" w:space="0" w:color="000000"/>
              <w:left w:val="single" w:sz="4" w:space="0" w:color="000000"/>
              <w:bottom w:val="single" w:sz="4" w:space="0" w:color="000000"/>
            </w:tcBorders>
            <w:vAlign w:val="center"/>
          </w:tcPr>
          <w:p w14:paraId="0DD88C0E" w14:textId="77777777" w:rsidR="008402BD" w:rsidRPr="00FB0F4F" w:rsidRDefault="008402BD" w:rsidP="00BC4BBD">
            <w:pPr>
              <w:snapToGrid w:val="0"/>
              <w:spacing w:line="300" w:lineRule="exact"/>
              <w:jc w:val="both"/>
              <w:rPr>
                <w:rFonts w:hAnsi="ＭＳ 明朝" w:cs="游明朝"/>
                <w:color w:val="000000" w:themeColor="text1"/>
              </w:rPr>
            </w:pPr>
          </w:p>
        </w:tc>
        <w:tc>
          <w:tcPr>
            <w:tcW w:w="2156" w:type="dxa"/>
            <w:tcBorders>
              <w:top w:val="single" w:sz="4" w:space="0" w:color="000000"/>
              <w:left w:val="single" w:sz="4" w:space="0" w:color="000000"/>
              <w:bottom w:val="single" w:sz="4" w:space="0" w:color="000000"/>
              <w:right w:val="single" w:sz="4" w:space="0" w:color="000000"/>
            </w:tcBorders>
            <w:vAlign w:val="center"/>
          </w:tcPr>
          <w:p w14:paraId="4781B91F" w14:textId="77777777" w:rsidR="008402BD" w:rsidRPr="00FB0F4F" w:rsidRDefault="008402BD" w:rsidP="00BC4BBD">
            <w:pPr>
              <w:snapToGrid w:val="0"/>
              <w:spacing w:line="300" w:lineRule="exact"/>
              <w:jc w:val="center"/>
              <w:rPr>
                <w:rFonts w:hAnsi="ＭＳ 明朝" w:cs="游明朝"/>
                <w:color w:val="000000" w:themeColor="text1"/>
              </w:rPr>
            </w:pPr>
          </w:p>
        </w:tc>
      </w:tr>
      <w:tr w:rsidR="008402BD" w:rsidRPr="00FB0F4F" w14:paraId="3EDAC8E2" w14:textId="77777777" w:rsidTr="00BC4BBD">
        <w:trPr>
          <w:trHeight w:val="410"/>
        </w:trPr>
        <w:tc>
          <w:tcPr>
            <w:tcW w:w="6946" w:type="dxa"/>
            <w:tcBorders>
              <w:top w:val="single" w:sz="4" w:space="0" w:color="000000"/>
              <w:left w:val="single" w:sz="4" w:space="0" w:color="000000"/>
              <w:bottom w:val="single" w:sz="4" w:space="0" w:color="000000"/>
            </w:tcBorders>
            <w:vAlign w:val="center"/>
          </w:tcPr>
          <w:p w14:paraId="7A4D9FC5" w14:textId="77777777" w:rsidR="008402BD" w:rsidRPr="00FB0F4F" w:rsidRDefault="008402BD" w:rsidP="00BC4BBD">
            <w:pPr>
              <w:snapToGrid w:val="0"/>
              <w:spacing w:line="300" w:lineRule="exact"/>
              <w:jc w:val="both"/>
              <w:rPr>
                <w:rFonts w:hAnsi="ＭＳ 明朝" w:cs="游明朝"/>
                <w:color w:val="000000" w:themeColor="text1"/>
              </w:rPr>
            </w:pPr>
          </w:p>
        </w:tc>
        <w:tc>
          <w:tcPr>
            <w:tcW w:w="2156" w:type="dxa"/>
            <w:tcBorders>
              <w:top w:val="single" w:sz="4" w:space="0" w:color="000000"/>
              <w:left w:val="single" w:sz="4" w:space="0" w:color="000000"/>
              <w:bottom w:val="single" w:sz="4" w:space="0" w:color="000000"/>
              <w:right w:val="single" w:sz="4" w:space="0" w:color="000000"/>
            </w:tcBorders>
            <w:vAlign w:val="center"/>
          </w:tcPr>
          <w:p w14:paraId="0EF7433A" w14:textId="77777777" w:rsidR="008402BD" w:rsidRPr="00FB0F4F" w:rsidRDefault="008402BD" w:rsidP="00BC4BBD">
            <w:pPr>
              <w:snapToGrid w:val="0"/>
              <w:spacing w:line="300" w:lineRule="exact"/>
              <w:jc w:val="center"/>
              <w:rPr>
                <w:rFonts w:hAnsi="ＭＳ 明朝" w:cs="游明朝"/>
                <w:color w:val="000000" w:themeColor="text1"/>
              </w:rPr>
            </w:pPr>
          </w:p>
        </w:tc>
      </w:tr>
      <w:tr w:rsidR="008402BD" w:rsidRPr="00FB0F4F" w14:paraId="626C096D" w14:textId="77777777" w:rsidTr="00BC4BBD">
        <w:trPr>
          <w:trHeight w:val="410"/>
        </w:trPr>
        <w:tc>
          <w:tcPr>
            <w:tcW w:w="6946" w:type="dxa"/>
            <w:tcBorders>
              <w:top w:val="single" w:sz="4" w:space="0" w:color="000000"/>
              <w:left w:val="single" w:sz="4" w:space="0" w:color="000000"/>
              <w:bottom w:val="single" w:sz="4" w:space="0" w:color="000000"/>
            </w:tcBorders>
            <w:vAlign w:val="center"/>
          </w:tcPr>
          <w:p w14:paraId="6A596482" w14:textId="77777777" w:rsidR="008402BD" w:rsidRPr="00FB0F4F" w:rsidRDefault="008402BD" w:rsidP="00BC4BBD">
            <w:pPr>
              <w:snapToGrid w:val="0"/>
              <w:spacing w:line="300" w:lineRule="exact"/>
              <w:jc w:val="both"/>
              <w:rPr>
                <w:rFonts w:hAnsi="ＭＳ 明朝" w:cs="游明朝"/>
                <w:color w:val="000000" w:themeColor="text1"/>
              </w:rPr>
            </w:pPr>
          </w:p>
        </w:tc>
        <w:tc>
          <w:tcPr>
            <w:tcW w:w="2156" w:type="dxa"/>
            <w:tcBorders>
              <w:top w:val="single" w:sz="4" w:space="0" w:color="000000"/>
              <w:left w:val="single" w:sz="4" w:space="0" w:color="000000"/>
              <w:bottom w:val="single" w:sz="4" w:space="0" w:color="000000"/>
              <w:right w:val="single" w:sz="4" w:space="0" w:color="000000"/>
            </w:tcBorders>
            <w:vAlign w:val="center"/>
          </w:tcPr>
          <w:p w14:paraId="0271CA56" w14:textId="77777777" w:rsidR="008402BD" w:rsidRPr="00FB0F4F" w:rsidRDefault="008402BD" w:rsidP="00BC4BBD">
            <w:pPr>
              <w:snapToGrid w:val="0"/>
              <w:spacing w:line="300" w:lineRule="exact"/>
              <w:jc w:val="center"/>
              <w:rPr>
                <w:rFonts w:hAnsi="ＭＳ 明朝" w:cs="游明朝"/>
                <w:color w:val="000000" w:themeColor="text1"/>
              </w:rPr>
            </w:pPr>
          </w:p>
        </w:tc>
      </w:tr>
      <w:tr w:rsidR="008402BD" w:rsidRPr="00FB0F4F" w14:paraId="1F2D2CB6" w14:textId="77777777" w:rsidTr="00BC4BBD">
        <w:trPr>
          <w:trHeight w:val="410"/>
        </w:trPr>
        <w:tc>
          <w:tcPr>
            <w:tcW w:w="6946" w:type="dxa"/>
            <w:tcBorders>
              <w:top w:val="single" w:sz="4" w:space="0" w:color="000000"/>
              <w:left w:val="single" w:sz="4" w:space="0" w:color="000000"/>
              <w:bottom w:val="single" w:sz="4" w:space="0" w:color="000000"/>
            </w:tcBorders>
            <w:vAlign w:val="center"/>
          </w:tcPr>
          <w:p w14:paraId="65B27FAD" w14:textId="77777777" w:rsidR="008402BD" w:rsidRPr="00FB0F4F" w:rsidRDefault="008402BD" w:rsidP="00BC4BBD">
            <w:pPr>
              <w:snapToGrid w:val="0"/>
              <w:spacing w:line="300" w:lineRule="exact"/>
              <w:jc w:val="both"/>
              <w:rPr>
                <w:rFonts w:hAnsi="ＭＳ 明朝" w:cs="游明朝"/>
                <w:color w:val="000000" w:themeColor="text1"/>
              </w:rPr>
            </w:pPr>
          </w:p>
        </w:tc>
        <w:tc>
          <w:tcPr>
            <w:tcW w:w="2156" w:type="dxa"/>
            <w:tcBorders>
              <w:top w:val="single" w:sz="4" w:space="0" w:color="000000"/>
              <w:left w:val="single" w:sz="4" w:space="0" w:color="000000"/>
              <w:bottom w:val="single" w:sz="4" w:space="0" w:color="000000"/>
              <w:right w:val="single" w:sz="4" w:space="0" w:color="000000"/>
            </w:tcBorders>
            <w:vAlign w:val="center"/>
          </w:tcPr>
          <w:p w14:paraId="0BD901F8" w14:textId="77777777" w:rsidR="008402BD" w:rsidRPr="00FB0F4F" w:rsidRDefault="008402BD" w:rsidP="00BC4BBD">
            <w:pPr>
              <w:snapToGrid w:val="0"/>
              <w:spacing w:line="300" w:lineRule="exact"/>
              <w:jc w:val="center"/>
              <w:rPr>
                <w:rFonts w:hAnsi="ＭＳ 明朝" w:cs="游明朝"/>
                <w:color w:val="000000" w:themeColor="text1"/>
              </w:rPr>
            </w:pPr>
          </w:p>
        </w:tc>
      </w:tr>
      <w:tr w:rsidR="008402BD" w:rsidRPr="00FB0F4F" w14:paraId="04017AF2" w14:textId="77777777" w:rsidTr="00BC4BBD">
        <w:trPr>
          <w:trHeight w:val="410"/>
        </w:trPr>
        <w:tc>
          <w:tcPr>
            <w:tcW w:w="6946" w:type="dxa"/>
            <w:tcBorders>
              <w:top w:val="single" w:sz="4" w:space="0" w:color="000000"/>
              <w:left w:val="single" w:sz="4" w:space="0" w:color="000000"/>
              <w:bottom w:val="single" w:sz="4" w:space="0" w:color="000000"/>
            </w:tcBorders>
            <w:vAlign w:val="center"/>
          </w:tcPr>
          <w:p w14:paraId="2318FCA3" w14:textId="77777777" w:rsidR="008402BD" w:rsidRPr="00FB0F4F" w:rsidRDefault="008402BD" w:rsidP="00BC4BBD">
            <w:pPr>
              <w:snapToGrid w:val="0"/>
              <w:spacing w:line="300" w:lineRule="exact"/>
              <w:jc w:val="both"/>
              <w:rPr>
                <w:rFonts w:hAnsi="ＭＳ 明朝" w:cs="游明朝"/>
                <w:color w:val="000000" w:themeColor="text1"/>
              </w:rPr>
            </w:pPr>
          </w:p>
        </w:tc>
        <w:tc>
          <w:tcPr>
            <w:tcW w:w="2156" w:type="dxa"/>
            <w:tcBorders>
              <w:top w:val="single" w:sz="4" w:space="0" w:color="000000"/>
              <w:left w:val="single" w:sz="4" w:space="0" w:color="000000"/>
              <w:bottom w:val="single" w:sz="4" w:space="0" w:color="000000"/>
              <w:right w:val="single" w:sz="4" w:space="0" w:color="000000"/>
            </w:tcBorders>
            <w:vAlign w:val="center"/>
          </w:tcPr>
          <w:p w14:paraId="10A0CDBD" w14:textId="77777777" w:rsidR="008402BD" w:rsidRPr="00FB0F4F" w:rsidRDefault="008402BD" w:rsidP="00BC4BBD">
            <w:pPr>
              <w:snapToGrid w:val="0"/>
              <w:spacing w:line="300" w:lineRule="exact"/>
              <w:jc w:val="center"/>
              <w:rPr>
                <w:rFonts w:hAnsi="ＭＳ 明朝" w:cs="游明朝"/>
                <w:color w:val="000000" w:themeColor="text1"/>
              </w:rPr>
            </w:pPr>
          </w:p>
        </w:tc>
      </w:tr>
      <w:tr w:rsidR="008402BD" w:rsidRPr="00FB0F4F" w14:paraId="4AAF83EE" w14:textId="77777777" w:rsidTr="00BC4BBD">
        <w:trPr>
          <w:trHeight w:val="410"/>
        </w:trPr>
        <w:tc>
          <w:tcPr>
            <w:tcW w:w="6946" w:type="dxa"/>
            <w:tcBorders>
              <w:top w:val="single" w:sz="4" w:space="0" w:color="000000"/>
              <w:left w:val="single" w:sz="4" w:space="0" w:color="000000"/>
              <w:bottom w:val="single" w:sz="4" w:space="0" w:color="000000"/>
            </w:tcBorders>
            <w:vAlign w:val="center"/>
          </w:tcPr>
          <w:p w14:paraId="47D63AA1" w14:textId="77777777" w:rsidR="008402BD" w:rsidRPr="00FB0F4F" w:rsidRDefault="008402BD" w:rsidP="00BC4BBD">
            <w:pPr>
              <w:snapToGrid w:val="0"/>
              <w:spacing w:line="300" w:lineRule="exact"/>
              <w:jc w:val="both"/>
              <w:rPr>
                <w:rFonts w:hAnsi="ＭＳ 明朝" w:cs="游明朝"/>
                <w:color w:val="000000" w:themeColor="text1"/>
              </w:rPr>
            </w:pPr>
          </w:p>
        </w:tc>
        <w:tc>
          <w:tcPr>
            <w:tcW w:w="2156" w:type="dxa"/>
            <w:tcBorders>
              <w:top w:val="single" w:sz="4" w:space="0" w:color="000000"/>
              <w:left w:val="single" w:sz="4" w:space="0" w:color="000000"/>
              <w:bottom w:val="single" w:sz="4" w:space="0" w:color="000000"/>
              <w:right w:val="single" w:sz="4" w:space="0" w:color="000000"/>
            </w:tcBorders>
            <w:vAlign w:val="center"/>
          </w:tcPr>
          <w:p w14:paraId="00940C7B" w14:textId="77777777" w:rsidR="008402BD" w:rsidRPr="00FB0F4F" w:rsidRDefault="008402BD" w:rsidP="00BC4BBD">
            <w:pPr>
              <w:snapToGrid w:val="0"/>
              <w:spacing w:line="300" w:lineRule="exact"/>
              <w:jc w:val="center"/>
              <w:rPr>
                <w:rFonts w:hAnsi="ＭＳ 明朝" w:cs="游明朝"/>
                <w:color w:val="000000" w:themeColor="text1"/>
              </w:rPr>
            </w:pPr>
          </w:p>
        </w:tc>
      </w:tr>
      <w:tr w:rsidR="008402BD" w:rsidRPr="00FB0F4F" w14:paraId="4DA1A63A" w14:textId="77777777" w:rsidTr="00BC4BBD">
        <w:trPr>
          <w:trHeight w:val="410"/>
        </w:trPr>
        <w:tc>
          <w:tcPr>
            <w:tcW w:w="6946" w:type="dxa"/>
            <w:tcBorders>
              <w:top w:val="single" w:sz="4" w:space="0" w:color="000000"/>
              <w:left w:val="single" w:sz="4" w:space="0" w:color="000000"/>
              <w:bottom w:val="single" w:sz="4" w:space="0" w:color="000000"/>
            </w:tcBorders>
            <w:vAlign w:val="center"/>
          </w:tcPr>
          <w:p w14:paraId="4A65129C" w14:textId="77777777" w:rsidR="008402BD" w:rsidRPr="00FB0F4F" w:rsidRDefault="008402BD" w:rsidP="00BC4BBD">
            <w:pPr>
              <w:snapToGrid w:val="0"/>
              <w:spacing w:line="300" w:lineRule="exact"/>
              <w:jc w:val="both"/>
              <w:rPr>
                <w:rFonts w:hAnsi="ＭＳ 明朝" w:cs="游明朝"/>
                <w:color w:val="000000" w:themeColor="text1"/>
              </w:rPr>
            </w:pPr>
          </w:p>
        </w:tc>
        <w:tc>
          <w:tcPr>
            <w:tcW w:w="2156" w:type="dxa"/>
            <w:tcBorders>
              <w:top w:val="single" w:sz="4" w:space="0" w:color="000000"/>
              <w:left w:val="single" w:sz="4" w:space="0" w:color="000000"/>
              <w:bottom w:val="single" w:sz="4" w:space="0" w:color="000000"/>
              <w:right w:val="single" w:sz="4" w:space="0" w:color="000000"/>
            </w:tcBorders>
            <w:vAlign w:val="center"/>
          </w:tcPr>
          <w:p w14:paraId="2287C51D" w14:textId="77777777" w:rsidR="008402BD" w:rsidRPr="00FB0F4F" w:rsidRDefault="008402BD" w:rsidP="00BC4BBD">
            <w:pPr>
              <w:snapToGrid w:val="0"/>
              <w:spacing w:line="300" w:lineRule="exact"/>
              <w:jc w:val="center"/>
              <w:rPr>
                <w:rFonts w:hAnsi="ＭＳ 明朝" w:cs="游明朝"/>
                <w:color w:val="000000" w:themeColor="text1"/>
              </w:rPr>
            </w:pPr>
          </w:p>
        </w:tc>
      </w:tr>
      <w:tr w:rsidR="008402BD" w:rsidRPr="00FB0F4F" w14:paraId="40232D99" w14:textId="77777777" w:rsidTr="00BC4BBD">
        <w:trPr>
          <w:trHeight w:val="410"/>
        </w:trPr>
        <w:tc>
          <w:tcPr>
            <w:tcW w:w="6946" w:type="dxa"/>
            <w:tcBorders>
              <w:top w:val="single" w:sz="4" w:space="0" w:color="000000"/>
              <w:left w:val="single" w:sz="4" w:space="0" w:color="000000"/>
              <w:bottom w:val="single" w:sz="4" w:space="0" w:color="000000"/>
            </w:tcBorders>
            <w:vAlign w:val="center"/>
          </w:tcPr>
          <w:p w14:paraId="4D72DDDB" w14:textId="77777777" w:rsidR="008402BD" w:rsidRPr="00FB0F4F" w:rsidRDefault="008402BD" w:rsidP="00BC4BBD">
            <w:pPr>
              <w:snapToGrid w:val="0"/>
              <w:spacing w:line="300" w:lineRule="exact"/>
              <w:jc w:val="both"/>
              <w:rPr>
                <w:rFonts w:hAnsi="ＭＳ 明朝" w:cs="游明朝"/>
                <w:color w:val="000000" w:themeColor="text1"/>
              </w:rPr>
            </w:pPr>
          </w:p>
        </w:tc>
        <w:tc>
          <w:tcPr>
            <w:tcW w:w="2156" w:type="dxa"/>
            <w:tcBorders>
              <w:top w:val="single" w:sz="4" w:space="0" w:color="000000"/>
              <w:left w:val="single" w:sz="4" w:space="0" w:color="000000"/>
              <w:bottom w:val="single" w:sz="4" w:space="0" w:color="000000"/>
              <w:right w:val="single" w:sz="4" w:space="0" w:color="000000"/>
            </w:tcBorders>
            <w:vAlign w:val="center"/>
          </w:tcPr>
          <w:p w14:paraId="4AB5EBC8" w14:textId="77777777" w:rsidR="008402BD" w:rsidRPr="00FB0F4F" w:rsidRDefault="008402BD" w:rsidP="00BC4BBD">
            <w:pPr>
              <w:snapToGrid w:val="0"/>
              <w:spacing w:line="300" w:lineRule="exact"/>
              <w:jc w:val="center"/>
              <w:rPr>
                <w:rFonts w:hAnsi="ＭＳ 明朝" w:cs="游明朝"/>
                <w:color w:val="000000" w:themeColor="text1"/>
              </w:rPr>
            </w:pPr>
          </w:p>
        </w:tc>
      </w:tr>
      <w:tr w:rsidR="008402BD" w:rsidRPr="00FB0F4F" w14:paraId="29B5208A" w14:textId="77777777" w:rsidTr="00BC4BBD">
        <w:trPr>
          <w:trHeight w:val="410"/>
        </w:trPr>
        <w:tc>
          <w:tcPr>
            <w:tcW w:w="6946" w:type="dxa"/>
            <w:tcBorders>
              <w:top w:val="single" w:sz="4" w:space="0" w:color="000000"/>
              <w:left w:val="single" w:sz="4" w:space="0" w:color="000000"/>
              <w:bottom w:val="single" w:sz="4" w:space="0" w:color="000000"/>
            </w:tcBorders>
            <w:vAlign w:val="center"/>
          </w:tcPr>
          <w:p w14:paraId="20992D89" w14:textId="77777777" w:rsidR="008402BD" w:rsidRPr="00FB0F4F" w:rsidRDefault="008402BD" w:rsidP="00BC4BBD">
            <w:pPr>
              <w:snapToGrid w:val="0"/>
              <w:spacing w:line="300" w:lineRule="exact"/>
              <w:jc w:val="both"/>
              <w:rPr>
                <w:rFonts w:hAnsi="ＭＳ 明朝" w:cs="游明朝"/>
                <w:color w:val="000000" w:themeColor="text1"/>
              </w:rPr>
            </w:pPr>
          </w:p>
        </w:tc>
        <w:tc>
          <w:tcPr>
            <w:tcW w:w="2156" w:type="dxa"/>
            <w:tcBorders>
              <w:top w:val="single" w:sz="4" w:space="0" w:color="000000"/>
              <w:left w:val="single" w:sz="4" w:space="0" w:color="000000"/>
              <w:bottom w:val="single" w:sz="4" w:space="0" w:color="000000"/>
              <w:right w:val="single" w:sz="4" w:space="0" w:color="000000"/>
            </w:tcBorders>
            <w:vAlign w:val="center"/>
          </w:tcPr>
          <w:p w14:paraId="2F74AA47" w14:textId="77777777" w:rsidR="008402BD" w:rsidRPr="00FB0F4F" w:rsidRDefault="008402BD" w:rsidP="00BC4BBD">
            <w:pPr>
              <w:snapToGrid w:val="0"/>
              <w:spacing w:line="300" w:lineRule="exact"/>
              <w:jc w:val="center"/>
              <w:rPr>
                <w:rFonts w:hAnsi="ＭＳ 明朝" w:cs="游明朝"/>
                <w:color w:val="000000" w:themeColor="text1"/>
              </w:rPr>
            </w:pPr>
          </w:p>
        </w:tc>
      </w:tr>
      <w:tr w:rsidR="008402BD" w:rsidRPr="00FB0F4F" w14:paraId="723E059D" w14:textId="77777777" w:rsidTr="00BC4BBD">
        <w:trPr>
          <w:trHeight w:val="410"/>
        </w:trPr>
        <w:tc>
          <w:tcPr>
            <w:tcW w:w="6946" w:type="dxa"/>
            <w:tcBorders>
              <w:top w:val="single" w:sz="4" w:space="0" w:color="000000"/>
              <w:left w:val="single" w:sz="4" w:space="0" w:color="000000"/>
              <w:bottom w:val="single" w:sz="4" w:space="0" w:color="000000"/>
            </w:tcBorders>
            <w:vAlign w:val="center"/>
          </w:tcPr>
          <w:p w14:paraId="24AE1132" w14:textId="77777777" w:rsidR="008402BD" w:rsidRPr="00FB0F4F" w:rsidRDefault="008402BD" w:rsidP="00BC4BBD">
            <w:pPr>
              <w:snapToGrid w:val="0"/>
              <w:spacing w:line="300" w:lineRule="exact"/>
              <w:jc w:val="both"/>
              <w:rPr>
                <w:rFonts w:hAnsi="ＭＳ 明朝" w:cs="游明朝"/>
                <w:color w:val="000000" w:themeColor="text1"/>
              </w:rPr>
            </w:pPr>
          </w:p>
        </w:tc>
        <w:tc>
          <w:tcPr>
            <w:tcW w:w="2156" w:type="dxa"/>
            <w:tcBorders>
              <w:top w:val="single" w:sz="4" w:space="0" w:color="000000"/>
              <w:left w:val="single" w:sz="4" w:space="0" w:color="000000"/>
              <w:bottom w:val="single" w:sz="4" w:space="0" w:color="000000"/>
              <w:right w:val="single" w:sz="4" w:space="0" w:color="000000"/>
            </w:tcBorders>
            <w:vAlign w:val="center"/>
          </w:tcPr>
          <w:p w14:paraId="44D67472" w14:textId="77777777" w:rsidR="008402BD" w:rsidRPr="00FB0F4F" w:rsidRDefault="008402BD" w:rsidP="00BC4BBD">
            <w:pPr>
              <w:snapToGrid w:val="0"/>
              <w:spacing w:line="300" w:lineRule="exact"/>
              <w:jc w:val="center"/>
              <w:rPr>
                <w:rFonts w:hAnsi="ＭＳ 明朝" w:cs="游明朝"/>
                <w:color w:val="000000" w:themeColor="text1"/>
              </w:rPr>
            </w:pPr>
          </w:p>
        </w:tc>
      </w:tr>
      <w:tr w:rsidR="008402BD" w:rsidRPr="00FB0F4F" w14:paraId="22C05EF8" w14:textId="77777777" w:rsidTr="00BC4BBD">
        <w:trPr>
          <w:trHeight w:val="410"/>
        </w:trPr>
        <w:tc>
          <w:tcPr>
            <w:tcW w:w="6946" w:type="dxa"/>
            <w:tcBorders>
              <w:top w:val="single" w:sz="4" w:space="0" w:color="000000"/>
              <w:left w:val="single" w:sz="4" w:space="0" w:color="000000"/>
              <w:bottom w:val="single" w:sz="4" w:space="0" w:color="000000"/>
            </w:tcBorders>
            <w:vAlign w:val="center"/>
          </w:tcPr>
          <w:p w14:paraId="506A4DD2" w14:textId="77777777" w:rsidR="008402BD" w:rsidRPr="00FB0F4F" w:rsidRDefault="008402BD" w:rsidP="00BC4BBD">
            <w:pPr>
              <w:snapToGrid w:val="0"/>
              <w:spacing w:line="300" w:lineRule="exact"/>
              <w:jc w:val="both"/>
              <w:rPr>
                <w:rFonts w:hAnsi="ＭＳ 明朝" w:cs="游明朝"/>
                <w:color w:val="000000" w:themeColor="text1"/>
              </w:rPr>
            </w:pPr>
          </w:p>
        </w:tc>
        <w:tc>
          <w:tcPr>
            <w:tcW w:w="2156" w:type="dxa"/>
            <w:tcBorders>
              <w:top w:val="single" w:sz="4" w:space="0" w:color="000000"/>
              <w:left w:val="single" w:sz="4" w:space="0" w:color="000000"/>
              <w:bottom w:val="single" w:sz="4" w:space="0" w:color="000000"/>
              <w:right w:val="single" w:sz="4" w:space="0" w:color="000000"/>
            </w:tcBorders>
            <w:vAlign w:val="center"/>
          </w:tcPr>
          <w:p w14:paraId="19385FD0" w14:textId="77777777" w:rsidR="008402BD" w:rsidRPr="00FB0F4F" w:rsidRDefault="008402BD" w:rsidP="00BC4BBD">
            <w:pPr>
              <w:snapToGrid w:val="0"/>
              <w:spacing w:line="300" w:lineRule="exact"/>
              <w:jc w:val="center"/>
              <w:rPr>
                <w:rFonts w:hAnsi="ＭＳ 明朝" w:cs="游明朝"/>
                <w:color w:val="000000" w:themeColor="text1"/>
              </w:rPr>
            </w:pPr>
          </w:p>
        </w:tc>
      </w:tr>
      <w:tr w:rsidR="008402BD" w:rsidRPr="00FB0F4F" w14:paraId="0F8C1D7C" w14:textId="77777777" w:rsidTr="00BC4BBD">
        <w:trPr>
          <w:trHeight w:val="415"/>
        </w:trPr>
        <w:tc>
          <w:tcPr>
            <w:tcW w:w="6946" w:type="dxa"/>
            <w:tcBorders>
              <w:top w:val="single" w:sz="4" w:space="0" w:color="000000"/>
              <w:left w:val="single" w:sz="4" w:space="0" w:color="000000"/>
              <w:bottom w:val="single" w:sz="4" w:space="0" w:color="000000"/>
            </w:tcBorders>
            <w:vAlign w:val="center"/>
          </w:tcPr>
          <w:p w14:paraId="4908109B" w14:textId="77777777" w:rsidR="008402BD" w:rsidRPr="00FB0F4F" w:rsidRDefault="008402BD" w:rsidP="00BC4BBD">
            <w:pPr>
              <w:snapToGrid w:val="0"/>
              <w:spacing w:line="300" w:lineRule="exact"/>
              <w:jc w:val="both"/>
              <w:rPr>
                <w:rFonts w:hAnsi="ＭＳ 明朝" w:cs="游明朝"/>
                <w:color w:val="000000" w:themeColor="text1"/>
              </w:rPr>
            </w:pPr>
          </w:p>
        </w:tc>
        <w:tc>
          <w:tcPr>
            <w:tcW w:w="2156" w:type="dxa"/>
            <w:tcBorders>
              <w:top w:val="single" w:sz="4" w:space="0" w:color="000000"/>
              <w:left w:val="single" w:sz="4" w:space="0" w:color="000000"/>
              <w:bottom w:val="single" w:sz="4" w:space="0" w:color="000000"/>
              <w:right w:val="single" w:sz="4" w:space="0" w:color="000000"/>
            </w:tcBorders>
            <w:vAlign w:val="center"/>
          </w:tcPr>
          <w:p w14:paraId="5571F335" w14:textId="77777777" w:rsidR="008402BD" w:rsidRPr="00FB0F4F" w:rsidRDefault="008402BD" w:rsidP="00BC4BBD">
            <w:pPr>
              <w:snapToGrid w:val="0"/>
              <w:spacing w:line="300" w:lineRule="exact"/>
              <w:jc w:val="center"/>
              <w:rPr>
                <w:rFonts w:hAnsi="ＭＳ 明朝" w:cs="游明朝"/>
                <w:color w:val="000000" w:themeColor="text1"/>
              </w:rPr>
            </w:pPr>
          </w:p>
        </w:tc>
      </w:tr>
    </w:tbl>
    <w:p w14:paraId="0D53E0BD" w14:textId="77777777" w:rsidR="008402BD" w:rsidRPr="00FB0F4F" w:rsidRDefault="008402BD" w:rsidP="008402BD">
      <w:pPr>
        <w:ind w:left="180" w:hanging="180"/>
        <w:rPr>
          <w:rFonts w:hAnsi="ＭＳ 明朝"/>
          <w:color w:val="000000" w:themeColor="text1"/>
        </w:rPr>
      </w:pPr>
      <w:r w:rsidRPr="00FB0F4F">
        <w:rPr>
          <w:rFonts w:hAnsi="ＭＳ 明朝" w:cs="游明朝"/>
          <w:color w:val="000000" w:themeColor="text1"/>
          <w:sz w:val="18"/>
          <w:szCs w:val="18"/>
        </w:rPr>
        <w:t>※</w:t>
      </w:r>
      <w:r w:rsidRPr="00FB0F4F">
        <w:rPr>
          <w:rFonts w:hAnsi="ＭＳ 明朝" w:cs="游明朝" w:hint="eastAsia"/>
          <w:color w:val="000000" w:themeColor="text1"/>
          <w:sz w:val="18"/>
          <w:szCs w:val="18"/>
        </w:rPr>
        <w:t>上</w:t>
      </w:r>
      <w:r w:rsidRPr="00FB0F4F">
        <w:rPr>
          <w:rFonts w:hAnsi="ＭＳ 明朝" w:cs="游明朝"/>
          <w:color w:val="000000" w:themeColor="text1"/>
          <w:sz w:val="18"/>
          <w:szCs w:val="18"/>
        </w:rPr>
        <w:t>下水道施設の維持管理に有益と考える主な資格を記入すること。（下水道管路管理総合技士、下水道管路管理主任技士</w:t>
      </w:r>
      <w:r w:rsidRPr="00FB0F4F">
        <w:rPr>
          <w:rFonts w:hAnsi="ＭＳ 明朝" w:cs="游明朝" w:hint="eastAsia"/>
          <w:color w:val="000000" w:themeColor="text1"/>
          <w:sz w:val="18"/>
          <w:szCs w:val="18"/>
        </w:rPr>
        <w:t>、水道施設管理技士</w:t>
      </w:r>
      <w:r w:rsidRPr="00FB0F4F">
        <w:rPr>
          <w:rFonts w:hAnsi="ＭＳ 明朝" w:cs="游明朝"/>
          <w:color w:val="000000" w:themeColor="text1"/>
          <w:sz w:val="18"/>
          <w:szCs w:val="18"/>
        </w:rPr>
        <w:t>など）</w:t>
      </w:r>
    </w:p>
    <w:p w14:paraId="65E15919" w14:textId="77777777" w:rsidR="008402BD" w:rsidRPr="00FB0F4F" w:rsidRDefault="008402BD" w:rsidP="008402BD">
      <w:pPr>
        <w:ind w:left="180" w:hanging="180"/>
        <w:rPr>
          <w:rFonts w:hAnsi="ＭＳ 明朝"/>
          <w:color w:val="000000" w:themeColor="text1"/>
        </w:rPr>
      </w:pPr>
      <w:r w:rsidRPr="00FB0F4F">
        <w:rPr>
          <w:rFonts w:hAnsi="ＭＳ 明朝" w:cs="游明朝"/>
          <w:color w:val="000000" w:themeColor="text1"/>
          <w:sz w:val="18"/>
          <w:szCs w:val="18"/>
        </w:rPr>
        <w:t>※共同企業体の場合は構成員ごとに区分し記入すること。</w:t>
      </w:r>
    </w:p>
    <w:p w14:paraId="0F5F0582" w14:textId="2814648A" w:rsidR="00A7149B" w:rsidRDefault="008402BD" w:rsidP="007D006E">
      <w:pPr>
        <w:rPr>
          <w:rFonts w:hAnsi="ＭＳ 明朝"/>
          <w:color w:val="000000" w:themeColor="text1"/>
        </w:rPr>
      </w:pPr>
      <w:bookmarkStart w:id="20" w:name="_Toc234406426"/>
      <w:r w:rsidRPr="00FB0F4F">
        <w:rPr>
          <w:rFonts w:hAnsi="ＭＳ 明朝"/>
          <w:color w:val="000000" w:themeColor="text1"/>
        </w:rPr>
        <w:br w:type="page"/>
      </w:r>
    </w:p>
    <w:p w14:paraId="2B769C61" w14:textId="4CFE8664" w:rsidR="008402BD" w:rsidRPr="00FB0F4F" w:rsidRDefault="008402BD" w:rsidP="00A7149B">
      <w:pPr>
        <w:pStyle w:val="1"/>
        <w:numPr>
          <w:ilvl w:val="0"/>
          <w:numId w:val="0"/>
        </w:numPr>
        <w:rPr>
          <w:rFonts w:hAnsi="ＭＳ 明朝"/>
          <w:color w:val="000000" w:themeColor="text1"/>
        </w:rPr>
      </w:pPr>
      <w:r w:rsidRPr="00A7149B">
        <w:rPr>
          <w:rFonts w:asciiTheme="minorEastAsia" w:eastAsiaTheme="minorEastAsia" w:hAnsiTheme="minorEastAsia"/>
          <w:color w:val="000000" w:themeColor="text1"/>
        </w:rPr>
        <w:lastRenderedPageBreak/>
        <w:t>【様式6】誓約書</w:t>
      </w:r>
      <w:bookmarkEnd w:id="20"/>
    </w:p>
    <w:p w14:paraId="005A0F02" w14:textId="77777777" w:rsidR="008402BD" w:rsidRPr="00FB0F4F" w:rsidRDefault="008402BD" w:rsidP="008402BD">
      <w:pPr>
        <w:pStyle w:val="affd"/>
        <w:spacing w:line="344" w:lineRule="exact"/>
        <w:ind w:firstLineChars="100" w:firstLine="181"/>
        <w:rPr>
          <w:rFonts w:ascii="ＭＳ 明朝" w:hAnsi="ＭＳ 明朝"/>
          <w:color w:val="000000" w:themeColor="text1"/>
        </w:rPr>
      </w:pPr>
      <w:r w:rsidRPr="00FB0F4F">
        <w:rPr>
          <w:rFonts w:ascii="ＭＳ 明朝" w:hAnsi="ＭＳ 明朝" w:cs="游明朝"/>
          <w:color w:val="000000" w:themeColor="text1"/>
          <w:spacing w:val="0"/>
          <w:sz w:val="18"/>
          <w:szCs w:val="18"/>
        </w:rPr>
        <w:t>私は、下記の事項について誓約します。なお、市が必要な場合には、警察に照会することについて承諾します。また、照会で確認された情報は、今後、私が、交野市と行う全ての契約における確認に利用することに同意します。</w:t>
      </w:r>
    </w:p>
    <w:p w14:paraId="19FE6412" w14:textId="77777777" w:rsidR="008402BD" w:rsidRPr="00FB0F4F" w:rsidRDefault="008402BD" w:rsidP="008402BD">
      <w:pPr>
        <w:pStyle w:val="29"/>
        <w:rPr>
          <w:color w:val="000000" w:themeColor="text1"/>
        </w:rPr>
      </w:pPr>
      <w:r w:rsidRPr="00FB0F4F">
        <w:rPr>
          <w:rFonts w:cs="游明朝"/>
          <w:color w:val="000000" w:themeColor="text1"/>
        </w:rPr>
        <w:t>記</w:t>
      </w:r>
    </w:p>
    <w:p w14:paraId="4F51BDB0" w14:textId="77777777" w:rsidR="008402BD" w:rsidRPr="00FB0F4F" w:rsidRDefault="008402BD" w:rsidP="008402BD">
      <w:pPr>
        <w:pStyle w:val="affd"/>
        <w:spacing w:line="280" w:lineRule="exact"/>
        <w:rPr>
          <w:rFonts w:ascii="ＭＳ 明朝" w:hAnsi="ＭＳ 明朝"/>
          <w:color w:val="000000" w:themeColor="text1"/>
        </w:rPr>
      </w:pPr>
      <w:r w:rsidRPr="00FB0F4F">
        <w:rPr>
          <w:rFonts w:ascii="ＭＳ 明朝" w:hAnsi="ＭＳ 明朝" w:cs="游明朝"/>
          <w:color w:val="000000" w:themeColor="text1"/>
          <w:spacing w:val="0"/>
          <w:sz w:val="18"/>
          <w:szCs w:val="18"/>
        </w:rPr>
        <w:t>１　自己又は自己の役員等が、次のいずれにも該当する者ではありません。</w:t>
      </w:r>
    </w:p>
    <w:p w14:paraId="0DE6E529" w14:textId="77777777" w:rsidR="008402BD" w:rsidRPr="00FB0F4F" w:rsidRDefault="008402BD" w:rsidP="008402BD">
      <w:pPr>
        <w:pStyle w:val="affd"/>
        <w:spacing w:line="280" w:lineRule="exact"/>
        <w:ind w:left="360" w:hanging="360"/>
        <w:rPr>
          <w:rFonts w:ascii="ＭＳ 明朝" w:hAnsi="ＭＳ 明朝"/>
          <w:color w:val="000000" w:themeColor="text1"/>
        </w:rPr>
      </w:pPr>
      <w:r w:rsidRPr="00FB0F4F">
        <w:rPr>
          <w:rFonts w:ascii="ＭＳ 明朝" w:hAnsi="ＭＳ 明朝" w:cs="游明朝"/>
          <w:color w:val="000000" w:themeColor="text1"/>
          <w:spacing w:val="0"/>
          <w:sz w:val="18"/>
          <w:szCs w:val="18"/>
        </w:rPr>
        <w:t>（１）</w:t>
      </w:r>
      <w:r w:rsidRPr="00FB0F4F">
        <w:rPr>
          <w:rFonts w:ascii="ＭＳ 明朝" w:hAnsi="ＭＳ 明朝" w:cs="Times New Roman"/>
          <w:color w:val="000000" w:themeColor="text1"/>
          <w:spacing w:val="0"/>
          <w:sz w:val="18"/>
          <w:szCs w:val="18"/>
        </w:rPr>
        <w:t xml:space="preserve"> </w:t>
      </w:r>
      <w:r w:rsidRPr="00FB0F4F">
        <w:rPr>
          <w:rFonts w:ascii="ＭＳ 明朝" w:hAnsi="ＭＳ 明朝" w:cs="游明朝"/>
          <w:color w:val="000000" w:themeColor="text1"/>
          <w:spacing w:val="0"/>
          <w:sz w:val="18"/>
          <w:szCs w:val="18"/>
        </w:rPr>
        <w:t>暴力団員（暴力団員による不当な行為の防止等に関する法律第２条第６号に規定する暴力団員をいう。以下同じ。）</w:t>
      </w:r>
    </w:p>
    <w:p w14:paraId="6DF201E0" w14:textId="77777777" w:rsidR="008402BD" w:rsidRPr="00FB0F4F" w:rsidRDefault="008402BD" w:rsidP="008402BD">
      <w:pPr>
        <w:pStyle w:val="affd"/>
        <w:spacing w:line="280" w:lineRule="exact"/>
        <w:rPr>
          <w:rFonts w:ascii="ＭＳ 明朝" w:hAnsi="ＭＳ 明朝"/>
          <w:color w:val="000000" w:themeColor="text1"/>
        </w:rPr>
      </w:pPr>
      <w:r w:rsidRPr="00FB0F4F">
        <w:rPr>
          <w:rFonts w:ascii="ＭＳ 明朝" w:hAnsi="ＭＳ 明朝" w:cs="游明朝"/>
          <w:color w:val="000000" w:themeColor="text1"/>
          <w:spacing w:val="0"/>
          <w:sz w:val="18"/>
          <w:szCs w:val="18"/>
        </w:rPr>
        <w:t>（２） 暴力団密接関係者</w:t>
      </w:r>
    </w:p>
    <w:p w14:paraId="783EE01D" w14:textId="77777777" w:rsidR="008402BD" w:rsidRPr="00FB0F4F" w:rsidRDefault="008402BD" w:rsidP="008402BD">
      <w:pPr>
        <w:spacing w:line="280" w:lineRule="exact"/>
        <w:ind w:left="600" w:right="351" w:hanging="180"/>
        <w:rPr>
          <w:rFonts w:hAnsi="ＭＳ 明朝"/>
          <w:color w:val="000000" w:themeColor="text1"/>
        </w:rPr>
      </w:pPr>
      <w:r w:rsidRPr="00FB0F4F">
        <w:rPr>
          <w:rFonts w:hAnsi="ＭＳ 明朝" w:cs="游明朝"/>
          <w:color w:val="000000" w:themeColor="text1"/>
          <w:sz w:val="18"/>
          <w:szCs w:val="18"/>
        </w:rPr>
        <w:t>①　自己若しくは第三者の利益を図り、又は第三者に損害を加える目的で、暴力団又は暴力団を利用した者</w:t>
      </w:r>
    </w:p>
    <w:p w14:paraId="1F28AE8D" w14:textId="77777777" w:rsidR="008402BD" w:rsidRPr="00FB0F4F" w:rsidRDefault="008402BD" w:rsidP="008402BD">
      <w:pPr>
        <w:spacing w:line="280" w:lineRule="exact"/>
        <w:ind w:left="540" w:right="351" w:hanging="540"/>
        <w:rPr>
          <w:rFonts w:hAnsi="ＭＳ 明朝"/>
          <w:color w:val="000000" w:themeColor="text1"/>
        </w:rPr>
      </w:pPr>
      <w:r w:rsidRPr="00FB0F4F">
        <w:rPr>
          <w:rFonts w:hAnsi="ＭＳ 明朝" w:cs="游明朝"/>
          <w:color w:val="000000" w:themeColor="text1"/>
          <w:sz w:val="18"/>
          <w:szCs w:val="18"/>
        </w:rPr>
        <w:t xml:space="preserve">　 　②　暴力団の威力を利用する目的で、又は暴力団の威力を利用したことに関し、暴力団又は暴力団員に対し、金品その他の財産上の利益又は役務の供与（利益の供与）をした者</w:t>
      </w:r>
    </w:p>
    <w:p w14:paraId="76BD0DFE" w14:textId="77777777" w:rsidR="008402BD" w:rsidRPr="00FB0F4F" w:rsidRDefault="008402BD" w:rsidP="008402BD">
      <w:pPr>
        <w:spacing w:line="280" w:lineRule="exact"/>
        <w:ind w:left="540" w:right="351" w:hanging="540"/>
        <w:rPr>
          <w:rFonts w:hAnsi="ＭＳ 明朝"/>
          <w:color w:val="000000" w:themeColor="text1"/>
        </w:rPr>
      </w:pPr>
      <w:r w:rsidRPr="00FB0F4F">
        <w:rPr>
          <w:rFonts w:hAnsi="ＭＳ 明朝" w:cs="游明朝"/>
          <w:color w:val="000000" w:themeColor="text1"/>
          <w:sz w:val="18"/>
          <w:szCs w:val="18"/>
        </w:rPr>
        <w:t xml:space="preserve">　　 ③　②に定めるもののほか、暴力団又は暴力団員に対し、暴力団の活動を助長し、又は暴力団の運営に資することとなる相当の対償のない利益の供与をした者</w:t>
      </w:r>
    </w:p>
    <w:p w14:paraId="4DCEC102" w14:textId="77777777" w:rsidR="008402BD" w:rsidRPr="00FB0F4F" w:rsidRDefault="008402BD" w:rsidP="008402BD">
      <w:pPr>
        <w:spacing w:line="280" w:lineRule="exact"/>
        <w:ind w:right="351"/>
        <w:rPr>
          <w:rFonts w:hAnsi="ＭＳ 明朝"/>
          <w:color w:val="000000" w:themeColor="text1"/>
        </w:rPr>
      </w:pPr>
      <w:r w:rsidRPr="00FB0F4F">
        <w:rPr>
          <w:rFonts w:hAnsi="ＭＳ 明朝" w:cs="游明朝"/>
          <w:color w:val="000000" w:themeColor="text1"/>
          <w:sz w:val="18"/>
          <w:szCs w:val="18"/>
        </w:rPr>
        <w:t xml:space="preserve">　　 ④　暴力団又は暴力団員と社会的に非難されるべき関係を有する者</w:t>
      </w:r>
    </w:p>
    <w:p w14:paraId="0FCF4DC2" w14:textId="77777777" w:rsidR="008402BD" w:rsidRPr="00FB0F4F" w:rsidRDefault="008402BD" w:rsidP="008402BD">
      <w:pPr>
        <w:spacing w:line="280" w:lineRule="exact"/>
        <w:ind w:left="540" w:right="351" w:hanging="540"/>
        <w:rPr>
          <w:rFonts w:hAnsi="ＭＳ 明朝"/>
          <w:color w:val="000000" w:themeColor="text1"/>
        </w:rPr>
      </w:pPr>
      <w:r w:rsidRPr="00FB0F4F">
        <w:rPr>
          <w:rFonts w:hAnsi="ＭＳ 明朝" w:cs="游明朝"/>
          <w:color w:val="000000" w:themeColor="text1"/>
          <w:sz w:val="18"/>
          <w:szCs w:val="18"/>
        </w:rPr>
        <w:t xml:space="preserve">　　 ⑤　事業者で、次に掲げる者（アに掲げる者については、当該事業者が法人である場合に限る。）のうちに暴力団員又は①から④までのいずれかに該当する者のあるもの</w:t>
      </w:r>
    </w:p>
    <w:p w14:paraId="1EE6D1C3" w14:textId="77777777" w:rsidR="008402BD" w:rsidRPr="00FB0F4F" w:rsidRDefault="008402BD" w:rsidP="008402BD">
      <w:pPr>
        <w:spacing w:line="280" w:lineRule="exact"/>
        <w:ind w:left="720" w:right="351" w:hanging="720"/>
        <w:rPr>
          <w:rFonts w:hAnsi="ＭＳ 明朝"/>
          <w:color w:val="000000" w:themeColor="text1"/>
        </w:rPr>
      </w:pPr>
      <w:r w:rsidRPr="00FB0F4F">
        <w:rPr>
          <w:rFonts w:hAnsi="ＭＳ 明朝" w:cs="游明朝"/>
          <w:color w:val="000000" w:themeColor="text1"/>
          <w:sz w:val="18"/>
          <w:szCs w:val="18"/>
        </w:rPr>
        <w:t xml:space="preserve">　　　ア　事業者の役員（業務を執行する社員、取締役、執行役又はこれらに準ずる者をいい、相談役、顧問その他いかなる名称を有する者であるかを問わず、当該事業者に対し、業務を執行する社員、取締役、執行役又はこれらに準ずる者と同等以上の支配力を有すると認められる者を含む。）</w:t>
      </w:r>
    </w:p>
    <w:p w14:paraId="1809E7DB" w14:textId="77777777" w:rsidR="008402BD" w:rsidRPr="00FB0F4F" w:rsidRDefault="008402BD" w:rsidP="008402BD">
      <w:pPr>
        <w:spacing w:line="280" w:lineRule="exact"/>
        <w:ind w:left="720" w:right="351" w:hanging="720"/>
        <w:rPr>
          <w:rFonts w:hAnsi="ＭＳ 明朝"/>
          <w:color w:val="000000" w:themeColor="text1"/>
        </w:rPr>
      </w:pPr>
      <w:r w:rsidRPr="00FB0F4F">
        <w:rPr>
          <w:rFonts w:hAnsi="ＭＳ 明朝" w:cs="游明朝"/>
          <w:color w:val="000000" w:themeColor="text1"/>
          <w:sz w:val="18"/>
          <w:szCs w:val="18"/>
        </w:rPr>
        <w:t xml:space="preserve">　　　イ　支配人、本店長、支店長、営業所長、事務所長その他いかなる名称を有する者であるかを問わず、営業所、事務所その他の組織（以下「営業所等」という。）の業務を統括する者</w:t>
      </w:r>
    </w:p>
    <w:p w14:paraId="4F107102" w14:textId="77777777" w:rsidR="008402BD" w:rsidRPr="00FB0F4F" w:rsidRDefault="008402BD" w:rsidP="008402BD">
      <w:pPr>
        <w:spacing w:line="280" w:lineRule="exact"/>
        <w:ind w:left="720" w:right="351" w:hanging="720"/>
        <w:rPr>
          <w:rFonts w:hAnsi="ＭＳ 明朝"/>
          <w:color w:val="000000" w:themeColor="text1"/>
        </w:rPr>
      </w:pPr>
      <w:r w:rsidRPr="00FB0F4F">
        <w:rPr>
          <w:rFonts w:hAnsi="ＭＳ 明朝" w:cs="游明朝"/>
          <w:color w:val="000000" w:themeColor="text1"/>
          <w:sz w:val="18"/>
          <w:szCs w:val="18"/>
        </w:rPr>
        <w:t xml:space="preserve">　　　ウ　営業所等において、部長、課長、支店次長、副支店長、副所長その他いかなる名称を有する者であるかを問わず、それらと同等以上の職にある者であって、事業の利益に重大な影響を及ぼす業務について、一切の裁判外の行為をする権限を有し、又は当該営業所等の業務を統括する者の権限を代行し得る地位にあるもの</w:t>
      </w:r>
    </w:p>
    <w:p w14:paraId="44CC3943" w14:textId="77777777" w:rsidR="008402BD" w:rsidRPr="00FB0F4F" w:rsidRDefault="008402BD" w:rsidP="008402BD">
      <w:pPr>
        <w:spacing w:line="280" w:lineRule="exact"/>
        <w:ind w:left="540" w:right="351" w:hanging="540"/>
        <w:rPr>
          <w:rFonts w:hAnsi="ＭＳ 明朝"/>
          <w:color w:val="000000" w:themeColor="text1"/>
        </w:rPr>
      </w:pPr>
      <w:r w:rsidRPr="00FB0F4F">
        <w:rPr>
          <w:rFonts w:hAnsi="ＭＳ 明朝" w:cs="游明朝"/>
          <w:color w:val="000000" w:themeColor="text1"/>
          <w:sz w:val="18"/>
          <w:szCs w:val="18"/>
        </w:rPr>
        <w:t xml:space="preserve">　　　エ　事業上事業者の経営に参加していると認められる者</w:t>
      </w:r>
    </w:p>
    <w:p w14:paraId="69BD8984" w14:textId="77777777" w:rsidR="008402BD" w:rsidRPr="00FB0F4F" w:rsidRDefault="008402BD" w:rsidP="008402BD">
      <w:pPr>
        <w:spacing w:line="280" w:lineRule="exact"/>
        <w:ind w:left="542" w:right="351" w:hanging="542"/>
        <w:rPr>
          <w:rFonts w:hAnsi="ＭＳ 明朝"/>
          <w:color w:val="000000" w:themeColor="text1"/>
        </w:rPr>
      </w:pPr>
      <w:r w:rsidRPr="00FB0F4F">
        <w:rPr>
          <w:rFonts w:hAnsi="ＭＳ 明朝" w:cs="游明朝"/>
          <w:color w:val="000000" w:themeColor="text1"/>
          <w:sz w:val="18"/>
          <w:szCs w:val="18"/>
        </w:rPr>
        <w:t xml:space="preserve">　　 ⑥　①から⑤までのいずれかに該当する者であることを知りながら、これを相手方として、公共工事等に係る下請契約、資材又は原材料の購入契約その他の契約を締結した事業者</w:t>
      </w:r>
    </w:p>
    <w:p w14:paraId="2751866A" w14:textId="77777777" w:rsidR="008402BD" w:rsidRPr="00FB0F4F" w:rsidRDefault="008402BD" w:rsidP="008402BD">
      <w:pPr>
        <w:pStyle w:val="affd"/>
        <w:spacing w:line="344" w:lineRule="exact"/>
        <w:rPr>
          <w:rFonts w:ascii="ＭＳ 明朝" w:hAnsi="ＭＳ 明朝"/>
          <w:color w:val="000000" w:themeColor="text1"/>
        </w:rPr>
      </w:pPr>
      <w:r w:rsidRPr="00FB0F4F">
        <w:rPr>
          <w:rFonts w:ascii="ＭＳ 明朝" w:hAnsi="ＭＳ 明朝" w:cs="游明朝"/>
          <w:color w:val="000000" w:themeColor="text1"/>
          <w:spacing w:val="0"/>
          <w:sz w:val="18"/>
          <w:szCs w:val="18"/>
        </w:rPr>
        <w:t xml:space="preserve">　　　　　　　　　　　　　　　　　　　　　　　　　　　　　　　　　　　　　　　　　年　　月　　日</w:t>
      </w:r>
    </w:p>
    <w:p w14:paraId="7D9E54D7" w14:textId="77777777" w:rsidR="008402BD" w:rsidRPr="00FB0F4F" w:rsidRDefault="008402BD" w:rsidP="008402BD">
      <w:pPr>
        <w:pStyle w:val="affd"/>
        <w:spacing w:line="344" w:lineRule="exact"/>
        <w:rPr>
          <w:rFonts w:ascii="ＭＳ 明朝" w:hAnsi="ＭＳ 明朝" w:cs="游明朝"/>
          <w:color w:val="000000" w:themeColor="text1"/>
          <w:spacing w:val="0"/>
          <w:sz w:val="18"/>
          <w:szCs w:val="18"/>
        </w:rPr>
      </w:pPr>
    </w:p>
    <w:p w14:paraId="3E29AF1F" w14:textId="77777777" w:rsidR="008402BD" w:rsidRPr="00FB0F4F" w:rsidRDefault="008402BD" w:rsidP="008402BD">
      <w:pPr>
        <w:pStyle w:val="affd"/>
        <w:spacing w:line="344" w:lineRule="exact"/>
        <w:rPr>
          <w:rFonts w:ascii="ＭＳ 明朝" w:hAnsi="ＭＳ 明朝" w:cs="游明朝"/>
          <w:color w:val="000000" w:themeColor="text1"/>
          <w:spacing w:val="0"/>
          <w:sz w:val="18"/>
          <w:szCs w:val="18"/>
        </w:rPr>
      </w:pPr>
    </w:p>
    <w:p w14:paraId="60300B35" w14:textId="77777777" w:rsidR="008402BD" w:rsidRPr="00FB0F4F" w:rsidRDefault="008402BD" w:rsidP="008402BD">
      <w:pPr>
        <w:pStyle w:val="affd"/>
        <w:spacing w:line="344" w:lineRule="exact"/>
        <w:rPr>
          <w:rFonts w:ascii="ＭＳ 明朝" w:hAnsi="ＭＳ 明朝"/>
          <w:color w:val="000000" w:themeColor="text1"/>
        </w:rPr>
      </w:pPr>
      <w:r w:rsidRPr="00FB0F4F">
        <w:rPr>
          <w:rFonts w:ascii="ＭＳ 明朝" w:hAnsi="ＭＳ 明朝" w:cs="游明朝"/>
          <w:color w:val="000000" w:themeColor="text1"/>
          <w:spacing w:val="0"/>
          <w:sz w:val="18"/>
          <w:szCs w:val="18"/>
        </w:rPr>
        <w:t>交野市長　様</w:t>
      </w:r>
    </w:p>
    <w:p w14:paraId="2E2ACD04" w14:textId="77777777" w:rsidR="008402BD" w:rsidRPr="00FB0F4F" w:rsidRDefault="008402BD" w:rsidP="008402BD">
      <w:pPr>
        <w:pStyle w:val="affd"/>
        <w:spacing w:line="344" w:lineRule="exact"/>
        <w:rPr>
          <w:rFonts w:ascii="ＭＳ 明朝" w:hAnsi="ＭＳ 明朝"/>
          <w:color w:val="000000" w:themeColor="text1"/>
        </w:rPr>
      </w:pPr>
      <w:r w:rsidRPr="00FB0F4F">
        <w:rPr>
          <w:rFonts w:ascii="ＭＳ 明朝" w:hAnsi="ＭＳ 明朝" w:cs="游明朝"/>
          <w:color w:val="000000" w:themeColor="text1"/>
          <w:spacing w:val="0"/>
          <w:sz w:val="18"/>
          <w:szCs w:val="18"/>
        </w:rPr>
        <w:tab/>
      </w:r>
      <w:r w:rsidRPr="00FB0F4F">
        <w:rPr>
          <w:rFonts w:ascii="ＭＳ 明朝" w:hAnsi="ＭＳ 明朝" w:cs="游明朝"/>
          <w:color w:val="000000" w:themeColor="text1"/>
          <w:spacing w:val="0"/>
          <w:sz w:val="18"/>
          <w:szCs w:val="18"/>
        </w:rPr>
        <w:tab/>
      </w:r>
      <w:r w:rsidRPr="00FB0F4F">
        <w:rPr>
          <w:rFonts w:ascii="ＭＳ 明朝" w:hAnsi="ＭＳ 明朝" w:cs="游明朝"/>
          <w:color w:val="000000" w:themeColor="text1"/>
          <w:spacing w:val="0"/>
          <w:sz w:val="18"/>
          <w:szCs w:val="18"/>
        </w:rPr>
        <w:tab/>
      </w:r>
      <w:r w:rsidRPr="00FB0F4F">
        <w:rPr>
          <w:rFonts w:ascii="ＭＳ 明朝" w:hAnsi="ＭＳ 明朝" w:cs="游明朝"/>
          <w:color w:val="000000" w:themeColor="text1"/>
          <w:spacing w:val="0"/>
          <w:sz w:val="18"/>
          <w:szCs w:val="18"/>
        </w:rPr>
        <w:tab/>
      </w:r>
      <w:r w:rsidRPr="00FB0F4F">
        <w:rPr>
          <w:rFonts w:ascii="ＭＳ 明朝" w:hAnsi="ＭＳ 明朝" w:cs="游明朝"/>
          <w:color w:val="000000" w:themeColor="text1"/>
          <w:spacing w:val="135"/>
          <w:sz w:val="18"/>
          <w:szCs w:val="18"/>
        </w:rPr>
        <w:t>所在</w:t>
      </w:r>
      <w:r w:rsidRPr="00FB0F4F">
        <w:rPr>
          <w:rFonts w:ascii="ＭＳ 明朝" w:hAnsi="ＭＳ 明朝" w:cs="游明朝"/>
          <w:color w:val="000000" w:themeColor="text1"/>
          <w:spacing w:val="0"/>
          <w:sz w:val="18"/>
          <w:szCs w:val="18"/>
        </w:rPr>
        <w:t xml:space="preserve">地　　</w:t>
      </w:r>
    </w:p>
    <w:p w14:paraId="3B07E759" w14:textId="77777777" w:rsidR="008402BD" w:rsidRPr="00FB0F4F" w:rsidRDefault="008402BD" w:rsidP="008402BD">
      <w:pPr>
        <w:pStyle w:val="affd"/>
        <w:spacing w:line="344" w:lineRule="exact"/>
        <w:rPr>
          <w:rFonts w:ascii="ＭＳ 明朝" w:hAnsi="ＭＳ 明朝"/>
          <w:color w:val="000000" w:themeColor="text1"/>
        </w:rPr>
      </w:pPr>
      <w:r w:rsidRPr="00FB0F4F">
        <w:rPr>
          <w:rFonts w:ascii="ＭＳ 明朝" w:hAnsi="ＭＳ 明朝" w:cs="游明朝"/>
          <w:color w:val="000000" w:themeColor="text1"/>
          <w:spacing w:val="0"/>
          <w:sz w:val="18"/>
          <w:szCs w:val="18"/>
        </w:rPr>
        <w:t xml:space="preserve">                      </w:t>
      </w:r>
    </w:p>
    <w:p w14:paraId="39431374" w14:textId="77777777" w:rsidR="008402BD" w:rsidRPr="00FB0F4F" w:rsidRDefault="008402BD" w:rsidP="008402BD">
      <w:pPr>
        <w:pStyle w:val="affd"/>
        <w:spacing w:line="344" w:lineRule="exact"/>
        <w:rPr>
          <w:rFonts w:ascii="ＭＳ 明朝" w:hAnsi="ＭＳ 明朝"/>
          <w:color w:val="000000" w:themeColor="text1"/>
        </w:rPr>
      </w:pPr>
      <w:r w:rsidRPr="00FB0F4F">
        <w:rPr>
          <w:rFonts w:ascii="ＭＳ 明朝" w:hAnsi="ＭＳ 明朝" w:cs="游明朝"/>
          <w:color w:val="000000" w:themeColor="text1"/>
          <w:spacing w:val="0"/>
          <w:sz w:val="18"/>
          <w:szCs w:val="18"/>
        </w:rPr>
        <w:t xml:space="preserve">　　　　　　　　　　　　　　　　　　　法人・団体名　</w:t>
      </w:r>
    </w:p>
    <w:p w14:paraId="5D4E25FA" w14:textId="77777777" w:rsidR="008402BD" w:rsidRPr="00FB0F4F" w:rsidRDefault="008402BD" w:rsidP="008402BD">
      <w:pPr>
        <w:pStyle w:val="a4"/>
        <w:autoSpaceDE w:val="0"/>
        <w:ind w:left="844" w:firstLine="2610"/>
        <w:rPr>
          <w:rFonts w:hAnsi="ＭＳ 明朝" w:cs="游明朝"/>
          <w:color w:val="000000" w:themeColor="text1"/>
          <w:sz w:val="18"/>
          <w:szCs w:val="18"/>
        </w:rPr>
      </w:pPr>
    </w:p>
    <w:p w14:paraId="1A13C3AF" w14:textId="77777777" w:rsidR="008402BD" w:rsidRPr="00FB0F4F" w:rsidRDefault="008402BD" w:rsidP="008402BD">
      <w:pPr>
        <w:pStyle w:val="a4"/>
        <w:autoSpaceDE w:val="0"/>
        <w:ind w:left="844" w:firstLine="2550"/>
        <w:rPr>
          <w:rFonts w:hAnsi="ＭＳ 明朝"/>
          <w:color w:val="000000" w:themeColor="text1"/>
        </w:rPr>
      </w:pPr>
      <w:r w:rsidRPr="00FB0F4F">
        <w:rPr>
          <w:rFonts w:hAnsi="ＭＳ 明朝" w:cs="游明朝"/>
          <w:color w:val="000000" w:themeColor="text1"/>
          <w:spacing w:val="60"/>
          <w:sz w:val="18"/>
          <w:szCs w:val="18"/>
        </w:rPr>
        <w:t>代表者</w:t>
      </w:r>
      <w:r w:rsidRPr="00FB0F4F">
        <w:rPr>
          <w:rFonts w:hAnsi="ＭＳ 明朝" w:cs="游明朝"/>
          <w:color w:val="000000" w:themeColor="text1"/>
          <w:sz w:val="18"/>
          <w:szCs w:val="18"/>
        </w:rPr>
        <w:t>名</w:t>
      </w:r>
      <w:r w:rsidRPr="00FB0F4F">
        <w:rPr>
          <w:rFonts w:hAnsi="ＭＳ 明朝"/>
          <w:color w:val="000000" w:themeColor="text1"/>
          <w:sz w:val="18"/>
          <w:szCs w:val="18"/>
        </w:rPr>
        <w:t xml:space="preserve"> 　　　　　　　　　　　　　</w:t>
      </w:r>
      <w:r w:rsidRPr="00FB0F4F">
        <w:rPr>
          <w:rFonts w:hAnsi="ＭＳ 明朝"/>
          <w:color w:val="000000" w:themeColor="text1"/>
          <w:sz w:val="18"/>
          <w:szCs w:val="18"/>
        </w:rPr>
        <w:tab/>
        <w:t>印</w:t>
      </w:r>
    </w:p>
    <w:p w14:paraId="0346DE94" w14:textId="77777777" w:rsidR="008402BD" w:rsidRPr="00FB0F4F" w:rsidRDefault="008402BD" w:rsidP="008402BD">
      <w:pPr>
        <w:autoSpaceDE w:val="0"/>
        <w:ind w:firstLine="2310"/>
        <w:rPr>
          <w:rFonts w:hAnsi="ＭＳ 明朝"/>
          <w:color w:val="000000" w:themeColor="text1"/>
        </w:rPr>
      </w:pPr>
      <w:r w:rsidRPr="00FB0F4F">
        <w:rPr>
          <w:rFonts w:hAnsi="ＭＳ 明朝" w:cs="游明朝"/>
          <w:color w:val="000000" w:themeColor="text1"/>
        </w:rPr>
        <w:t>※</w:t>
      </w:r>
      <w:r w:rsidRPr="00FB0F4F">
        <w:rPr>
          <w:rFonts w:hAnsi="ＭＳ 明朝" w:cs="ＭＳ明朝"/>
          <w:color w:val="000000" w:themeColor="text1"/>
        </w:rPr>
        <w:t>共同企業体の場合は構成員ごとに作成すること。</w:t>
      </w:r>
    </w:p>
    <w:p w14:paraId="50D58A9D" w14:textId="77777777" w:rsidR="008402BD" w:rsidRPr="00FF2124" w:rsidRDefault="008402BD" w:rsidP="008402BD">
      <w:pPr>
        <w:pStyle w:val="1"/>
        <w:numPr>
          <w:ilvl w:val="0"/>
          <w:numId w:val="0"/>
        </w:numPr>
        <w:spacing w:before="50"/>
        <w:rPr>
          <w:rFonts w:ascii="ＭＳ 明朝" w:eastAsia="ＭＳ 明朝" w:hAnsi="ＭＳ 明朝"/>
          <w:color w:val="000000" w:themeColor="text1"/>
        </w:rPr>
      </w:pPr>
      <w:bookmarkStart w:id="21" w:name="_Toc234406427"/>
      <w:r w:rsidRPr="00FB0F4F">
        <w:rPr>
          <w:rFonts w:ascii="ＭＳ 明朝" w:eastAsia="ＭＳ 明朝" w:hAnsi="ＭＳ 明朝"/>
          <w:color w:val="000000" w:themeColor="text1"/>
        </w:rPr>
        <w:br w:type="page"/>
      </w:r>
      <w:bookmarkStart w:id="22" w:name="_Toc234406428"/>
      <w:bookmarkEnd w:id="21"/>
      <w:r w:rsidRPr="00FF2124">
        <w:rPr>
          <w:rFonts w:ascii="ＭＳ 明朝" w:eastAsia="ＭＳ 明朝" w:hAnsi="ＭＳ 明朝" w:cs="游明朝"/>
          <w:color w:val="000000" w:themeColor="text1"/>
          <w:sz w:val="22"/>
        </w:rPr>
        <w:lastRenderedPageBreak/>
        <w:t>【様式</w:t>
      </w:r>
      <w:r w:rsidRPr="00FF2124">
        <w:rPr>
          <w:rFonts w:ascii="ＭＳ 明朝" w:eastAsia="ＭＳ 明朝" w:hAnsi="ＭＳ 明朝" w:cs="游明朝" w:hint="eastAsia"/>
          <w:color w:val="000000" w:themeColor="text1"/>
          <w:sz w:val="22"/>
        </w:rPr>
        <w:t>8</w:t>
      </w:r>
      <w:r w:rsidRPr="00FF2124">
        <w:rPr>
          <w:rFonts w:ascii="ＭＳ 明朝" w:eastAsia="ＭＳ 明朝" w:hAnsi="ＭＳ 明朝" w:cs="游明朝"/>
          <w:color w:val="000000" w:themeColor="text1"/>
          <w:sz w:val="22"/>
        </w:rPr>
        <w:t>】企画提案書類提出届</w:t>
      </w:r>
      <w:bookmarkEnd w:id="22"/>
    </w:p>
    <w:p w14:paraId="2B338161" w14:textId="77777777" w:rsidR="008402BD" w:rsidRPr="00FF2124" w:rsidRDefault="008402BD" w:rsidP="008402BD">
      <w:pPr>
        <w:rPr>
          <w:rFonts w:hAnsi="ＭＳ 明朝" w:cs="游明朝"/>
          <w:color w:val="000000" w:themeColor="text1"/>
          <w:szCs w:val="20"/>
        </w:rPr>
      </w:pPr>
    </w:p>
    <w:p w14:paraId="71F736A2" w14:textId="77777777" w:rsidR="008402BD" w:rsidRPr="00FF2124" w:rsidRDefault="008402BD" w:rsidP="008402BD">
      <w:pPr>
        <w:jc w:val="center"/>
        <w:rPr>
          <w:rFonts w:hAnsi="ＭＳ 明朝"/>
          <w:color w:val="000000" w:themeColor="text1"/>
        </w:rPr>
      </w:pPr>
      <w:r w:rsidRPr="00FF2124">
        <w:rPr>
          <w:rFonts w:hAnsi="ＭＳ 明朝" w:cs="游明朝"/>
          <w:color w:val="000000" w:themeColor="text1"/>
          <w:sz w:val="28"/>
          <w:szCs w:val="28"/>
        </w:rPr>
        <w:t>企画提案書類提出届</w:t>
      </w:r>
    </w:p>
    <w:p w14:paraId="33F7E13C" w14:textId="77777777" w:rsidR="008402BD" w:rsidRPr="003D1A7A" w:rsidRDefault="008402BD" w:rsidP="003D1A7A"/>
    <w:p w14:paraId="4788825A" w14:textId="77777777" w:rsidR="008402BD" w:rsidRPr="00FF2124" w:rsidRDefault="008402BD" w:rsidP="008402BD">
      <w:pPr>
        <w:jc w:val="right"/>
        <w:rPr>
          <w:rFonts w:hAnsi="ＭＳ 明朝"/>
          <w:color w:val="000000" w:themeColor="text1"/>
        </w:rPr>
      </w:pPr>
      <w:r w:rsidRPr="00FF2124">
        <w:rPr>
          <w:rFonts w:hAnsi="ＭＳ 明朝" w:cs="游明朝"/>
          <w:color w:val="000000" w:themeColor="text1"/>
        </w:rPr>
        <w:t>令和　　年　　月　　日</w:t>
      </w:r>
    </w:p>
    <w:p w14:paraId="5AFDA271" w14:textId="77777777" w:rsidR="008402BD" w:rsidRPr="00FF2124" w:rsidRDefault="008402BD" w:rsidP="008402BD">
      <w:pPr>
        <w:rPr>
          <w:rFonts w:hAnsi="ＭＳ 明朝" w:cs="游明朝"/>
          <w:color w:val="000000" w:themeColor="text1"/>
        </w:rPr>
      </w:pPr>
    </w:p>
    <w:p w14:paraId="4F4DAA88" w14:textId="77777777" w:rsidR="008402BD" w:rsidRPr="00FF2124" w:rsidRDefault="008402BD" w:rsidP="008402BD">
      <w:pPr>
        <w:rPr>
          <w:rFonts w:hAnsi="ＭＳ 明朝"/>
          <w:color w:val="000000" w:themeColor="text1"/>
        </w:rPr>
      </w:pPr>
      <w:r w:rsidRPr="00FF2124">
        <w:rPr>
          <w:rFonts w:hAnsi="ＭＳ 明朝" w:cs="游明朝"/>
          <w:color w:val="000000" w:themeColor="text1"/>
        </w:rPr>
        <w:t>交野市長　　山本 景　様</w:t>
      </w:r>
    </w:p>
    <w:p w14:paraId="7194094E" w14:textId="77777777" w:rsidR="008402BD" w:rsidRPr="00FF2124" w:rsidRDefault="008402BD" w:rsidP="008402BD">
      <w:pPr>
        <w:rPr>
          <w:rFonts w:hAnsi="ＭＳ 明朝" w:cs="游明朝"/>
          <w:color w:val="000000" w:themeColor="text1"/>
        </w:rPr>
      </w:pPr>
    </w:p>
    <w:p w14:paraId="5735F6BC" w14:textId="77777777" w:rsidR="008402BD" w:rsidRPr="00FF2124" w:rsidRDefault="008402BD" w:rsidP="008402BD">
      <w:pPr>
        <w:ind w:left="4200"/>
        <w:rPr>
          <w:rFonts w:hAnsi="ＭＳ 明朝"/>
          <w:color w:val="000000" w:themeColor="text1"/>
        </w:rPr>
      </w:pPr>
      <w:r w:rsidRPr="00FF2124">
        <w:rPr>
          <w:rFonts w:hAnsi="ＭＳ 明朝" w:cs="游明朝"/>
          <w:color w:val="000000" w:themeColor="text1"/>
        </w:rPr>
        <w:t>商号又は名称</w:t>
      </w:r>
    </w:p>
    <w:p w14:paraId="4C477ECF" w14:textId="77777777" w:rsidR="008402BD" w:rsidRPr="00FF2124" w:rsidRDefault="008402BD" w:rsidP="008402BD">
      <w:pPr>
        <w:ind w:left="4200"/>
        <w:rPr>
          <w:rFonts w:hAnsi="ＭＳ 明朝"/>
          <w:color w:val="000000" w:themeColor="text1"/>
        </w:rPr>
      </w:pPr>
      <w:r w:rsidRPr="00FF2124">
        <w:rPr>
          <w:rFonts w:hAnsi="ＭＳ 明朝" w:cs="游明朝"/>
          <w:color w:val="000000" w:themeColor="text1"/>
          <w:spacing w:val="157"/>
        </w:rPr>
        <w:t>所在</w:t>
      </w:r>
      <w:r w:rsidRPr="00FF2124">
        <w:rPr>
          <w:rFonts w:hAnsi="ＭＳ 明朝" w:cs="游明朝"/>
          <w:color w:val="000000" w:themeColor="text1"/>
          <w:spacing w:val="1"/>
        </w:rPr>
        <w:t>地</w:t>
      </w:r>
    </w:p>
    <w:p w14:paraId="6DD8B658" w14:textId="77777777" w:rsidR="008402BD" w:rsidRPr="00FF2124" w:rsidRDefault="008402BD" w:rsidP="008402BD">
      <w:pPr>
        <w:ind w:left="4200"/>
        <w:rPr>
          <w:rFonts w:hAnsi="ＭＳ 明朝"/>
          <w:color w:val="000000" w:themeColor="text1"/>
        </w:rPr>
      </w:pPr>
      <w:r w:rsidRPr="00FF2124">
        <w:rPr>
          <w:rFonts w:hAnsi="ＭＳ 明朝" w:cs="游明朝"/>
          <w:color w:val="000000" w:themeColor="text1"/>
          <w:spacing w:val="26"/>
        </w:rPr>
        <w:t>代表者氏</w:t>
      </w:r>
      <w:r w:rsidRPr="00FF2124">
        <w:rPr>
          <w:rFonts w:hAnsi="ＭＳ 明朝" w:cs="游明朝"/>
          <w:color w:val="000000" w:themeColor="text1"/>
          <w:spacing w:val="1"/>
        </w:rPr>
        <w:t>名</w:t>
      </w:r>
      <w:r w:rsidRPr="00FF2124">
        <w:rPr>
          <w:rFonts w:hAnsi="ＭＳ 明朝" w:cs="游明朝"/>
          <w:color w:val="000000" w:themeColor="text1"/>
        </w:rPr>
        <w:t xml:space="preserve">　　　　　　　　　　　　　　　印</w:t>
      </w:r>
    </w:p>
    <w:p w14:paraId="2DD8446F" w14:textId="77777777" w:rsidR="008402BD" w:rsidRPr="00FF2124" w:rsidRDefault="008402BD" w:rsidP="008402BD">
      <w:pPr>
        <w:rPr>
          <w:rFonts w:hAnsi="ＭＳ 明朝" w:cs="游明朝"/>
          <w:color w:val="000000" w:themeColor="text1"/>
        </w:rPr>
      </w:pPr>
    </w:p>
    <w:p w14:paraId="5CC6108B" w14:textId="77777777" w:rsidR="008402BD" w:rsidRPr="00FF2124" w:rsidRDefault="008402BD" w:rsidP="008402BD">
      <w:pPr>
        <w:rPr>
          <w:rFonts w:hAnsi="ＭＳ 明朝" w:cs="游明朝"/>
          <w:color w:val="000000" w:themeColor="text1"/>
        </w:rPr>
      </w:pPr>
    </w:p>
    <w:p w14:paraId="35758382" w14:textId="77777777" w:rsidR="008402BD" w:rsidRPr="00FF2124" w:rsidRDefault="008402BD" w:rsidP="008402BD">
      <w:pPr>
        <w:ind w:firstLine="210"/>
        <w:rPr>
          <w:rFonts w:hAnsi="ＭＳ 明朝"/>
          <w:color w:val="000000" w:themeColor="text1"/>
        </w:rPr>
      </w:pPr>
      <w:r w:rsidRPr="00FF2124">
        <w:rPr>
          <w:rFonts w:hAnsi="ＭＳ 明朝" w:cs="游明朝"/>
          <w:color w:val="000000" w:themeColor="text1"/>
        </w:rPr>
        <w:t xml:space="preserve">交野市上下水道施設包括的管理業務委託 </w:t>
      </w:r>
      <w:r w:rsidRPr="00FF2124">
        <w:rPr>
          <w:rFonts w:hAnsi="ＭＳ 明朝" w:cs="游明朝" w:hint="eastAsia"/>
          <w:color w:val="000000" w:themeColor="text1"/>
        </w:rPr>
        <w:t>募集要項</w:t>
      </w:r>
      <w:r w:rsidRPr="00FF2124">
        <w:rPr>
          <w:rFonts w:hAnsi="ＭＳ 明朝" w:cs="游明朝"/>
          <w:color w:val="000000" w:themeColor="text1"/>
        </w:rPr>
        <w:t>「4.4 企画提案書類の提出」に基づき、別添のとおり企画提案書類一式を提出します。</w:t>
      </w:r>
    </w:p>
    <w:p w14:paraId="7842D1FD" w14:textId="77777777" w:rsidR="008402BD" w:rsidRPr="00FF2124" w:rsidRDefault="008402BD" w:rsidP="008402BD">
      <w:pPr>
        <w:rPr>
          <w:rFonts w:hAnsi="ＭＳ 明朝" w:cs="游明朝"/>
          <w:color w:val="000000" w:themeColor="text1"/>
        </w:rPr>
      </w:pPr>
    </w:p>
    <w:p w14:paraId="367EC6DB" w14:textId="77777777" w:rsidR="008402BD" w:rsidRPr="00FF2124" w:rsidRDefault="008402BD" w:rsidP="008402BD">
      <w:pPr>
        <w:rPr>
          <w:rFonts w:hAnsi="ＭＳ 明朝" w:cs="游明朝"/>
          <w:color w:val="000000" w:themeColor="text1"/>
        </w:rPr>
      </w:pPr>
    </w:p>
    <w:p w14:paraId="389F816C" w14:textId="77777777" w:rsidR="008402BD" w:rsidRPr="00FF2124" w:rsidRDefault="008402BD" w:rsidP="008402BD">
      <w:pPr>
        <w:rPr>
          <w:rFonts w:hAnsi="ＭＳ 明朝" w:cs="游明朝"/>
          <w:color w:val="000000" w:themeColor="text1"/>
        </w:rPr>
      </w:pPr>
    </w:p>
    <w:p w14:paraId="5A34D91C" w14:textId="77777777" w:rsidR="008402BD" w:rsidRPr="00FF2124" w:rsidRDefault="008402BD" w:rsidP="008402BD">
      <w:pPr>
        <w:pStyle w:val="1c"/>
        <w:ind w:left="3990" w:right="420"/>
        <w:jc w:val="left"/>
        <w:rPr>
          <w:rFonts w:hAnsi="ＭＳ 明朝"/>
          <w:color w:val="000000" w:themeColor="text1"/>
        </w:rPr>
      </w:pPr>
      <w:r w:rsidRPr="00FF2124">
        <w:rPr>
          <w:rFonts w:hAnsi="ＭＳ 明朝" w:cs="游明朝"/>
          <w:color w:val="000000" w:themeColor="text1"/>
        </w:rPr>
        <w:t>（担当者連絡先）</w:t>
      </w:r>
    </w:p>
    <w:p w14:paraId="3879EEF3" w14:textId="77777777" w:rsidR="008402BD" w:rsidRPr="00FF2124" w:rsidRDefault="008402BD" w:rsidP="008402BD">
      <w:pPr>
        <w:pStyle w:val="1c"/>
        <w:ind w:left="4200" w:right="420"/>
        <w:jc w:val="left"/>
        <w:rPr>
          <w:rFonts w:hAnsi="ＭＳ 明朝"/>
          <w:color w:val="000000" w:themeColor="text1"/>
        </w:rPr>
      </w:pPr>
      <w:r w:rsidRPr="00FF2124">
        <w:rPr>
          <w:rFonts w:hAnsi="ＭＳ 明朝" w:cs="游明朝"/>
          <w:color w:val="000000" w:themeColor="text1"/>
          <w:spacing w:val="315"/>
        </w:rPr>
        <w:t>氏</w:t>
      </w:r>
      <w:r w:rsidRPr="00FF2124">
        <w:rPr>
          <w:rFonts w:hAnsi="ＭＳ 明朝" w:cs="游明朝"/>
          <w:color w:val="000000" w:themeColor="text1"/>
        </w:rPr>
        <w:t>名</w:t>
      </w:r>
    </w:p>
    <w:p w14:paraId="38D0A9B5" w14:textId="77777777" w:rsidR="008402BD" w:rsidRPr="00FF2124" w:rsidRDefault="008402BD" w:rsidP="008402BD">
      <w:pPr>
        <w:pStyle w:val="1c"/>
        <w:ind w:left="4200" w:right="420"/>
        <w:jc w:val="left"/>
        <w:rPr>
          <w:rFonts w:hAnsi="ＭＳ 明朝"/>
          <w:color w:val="000000" w:themeColor="text1"/>
        </w:rPr>
      </w:pPr>
      <w:r w:rsidRPr="00FF2124">
        <w:rPr>
          <w:rFonts w:hAnsi="ＭＳ 明朝" w:cs="游明朝"/>
          <w:color w:val="000000" w:themeColor="text1"/>
        </w:rPr>
        <w:t>所属・役職</w:t>
      </w:r>
    </w:p>
    <w:p w14:paraId="380B5EE5" w14:textId="77777777" w:rsidR="008402BD" w:rsidRPr="00FF2124" w:rsidRDefault="008402BD" w:rsidP="008402BD">
      <w:pPr>
        <w:pStyle w:val="1c"/>
        <w:ind w:left="4200" w:right="420"/>
        <w:jc w:val="left"/>
        <w:rPr>
          <w:rFonts w:hAnsi="ＭＳ 明朝"/>
          <w:color w:val="000000" w:themeColor="text1"/>
        </w:rPr>
      </w:pPr>
      <w:r w:rsidRPr="00FF2124">
        <w:rPr>
          <w:rFonts w:hAnsi="ＭＳ 明朝" w:cs="游明朝"/>
          <w:color w:val="000000" w:themeColor="text1"/>
          <w:spacing w:val="35"/>
        </w:rPr>
        <w:t>電話番</w:t>
      </w:r>
      <w:r w:rsidRPr="00FF2124">
        <w:rPr>
          <w:rFonts w:hAnsi="ＭＳ 明朝" w:cs="游明朝"/>
          <w:color w:val="000000" w:themeColor="text1"/>
        </w:rPr>
        <w:t>号</w:t>
      </w:r>
    </w:p>
    <w:p w14:paraId="27443E60" w14:textId="77777777" w:rsidR="008402BD" w:rsidRPr="00FF2124" w:rsidRDefault="008402BD" w:rsidP="008402BD">
      <w:pPr>
        <w:pStyle w:val="1c"/>
        <w:ind w:left="4200" w:right="420"/>
        <w:jc w:val="left"/>
        <w:rPr>
          <w:rFonts w:hAnsi="ＭＳ 明朝"/>
          <w:color w:val="000000" w:themeColor="text1"/>
        </w:rPr>
      </w:pPr>
      <w:r w:rsidRPr="00FF2124">
        <w:rPr>
          <w:rFonts w:hAnsi="ＭＳ 明朝" w:cs="游明朝"/>
          <w:color w:val="000000" w:themeColor="text1"/>
          <w:spacing w:val="40"/>
        </w:rPr>
        <w:t>FAX番</w:t>
      </w:r>
      <w:r w:rsidRPr="00FF2124">
        <w:rPr>
          <w:rFonts w:hAnsi="ＭＳ 明朝" w:cs="游明朝"/>
          <w:color w:val="000000" w:themeColor="text1"/>
          <w:spacing w:val="-29"/>
        </w:rPr>
        <w:t>号</w:t>
      </w:r>
    </w:p>
    <w:p w14:paraId="0019B1C9" w14:textId="77777777" w:rsidR="008402BD" w:rsidRPr="00FF2124" w:rsidRDefault="008402BD" w:rsidP="008402BD">
      <w:pPr>
        <w:pStyle w:val="1c"/>
        <w:ind w:left="4200" w:right="420"/>
        <w:jc w:val="left"/>
        <w:rPr>
          <w:rFonts w:hAnsi="ＭＳ 明朝"/>
          <w:color w:val="000000" w:themeColor="text1"/>
        </w:rPr>
      </w:pPr>
      <w:r w:rsidRPr="00FF2124">
        <w:rPr>
          <w:rFonts w:hAnsi="ＭＳ 明朝" w:cs="游明朝"/>
          <w:color w:val="000000" w:themeColor="text1"/>
        </w:rPr>
        <w:t>電子メール</w:t>
      </w:r>
    </w:p>
    <w:p w14:paraId="74C61561" w14:textId="77777777" w:rsidR="008402BD" w:rsidRPr="00FF2124" w:rsidRDefault="008402BD" w:rsidP="008402BD">
      <w:pPr>
        <w:rPr>
          <w:rFonts w:hAnsi="ＭＳ 明朝" w:cs="游明朝"/>
          <w:color w:val="000000" w:themeColor="text1"/>
        </w:rPr>
      </w:pPr>
    </w:p>
    <w:p w14:paraId="6E2F0E44" w14:textId="77777777" w:rsidR="008402BD" w:rsidRPr="00FF2124" w:rsidRDefault="008402BD" w:rsidP="008402BD">
      <w:pPr>
        <w:rPr>
          <w:rFonts w:hAnsi="ＭＳ 明朝" w:cs="游明朝"/>
          <w:color w:val="000000" w:themeColor="text1"/>
        </w:rPr>
      </w:pPr>
      <w:r w:rsidRPr="00FF2124">
        <w:rPr>
          <w:rFonts w:hAnsi="ＭＳ 明朝" w:cs="游明朝"/>
          <w:color w:val="000000" w:themeColor="text1"/>
        </w:rPr>
        <w:t>※共同企業体の場合、商号又は名称は代表企業名とし、その上段に共同企業体名を記入すること</w:t>
      </w:r>
    </w:p>
    <w:p w14:paraId="1E434110" w14:textId="77777777" w:rsidR="008402BD" w:rsidRPr="007E365F" w:rsidRDefault="008402BD" w:rsidP="008402BD">
      <w:pPr>
        <w:rPr>
          <w:rFonts w:hAnsi="ＭＳ 明朝" w:cs="游明朝"/>
        </w:rPr>
      </w:pPr>
    </w:p>
    <w:p w14:paraId="1523CE1E" w14:textId="77777777" w:rsidR="008402BD" w:rsidRPr="007E365F" w:rsidRDefault="008402BD" w:rsidP="008402BD">
      <w:pPr>
        <w:rPr>
          <w:rFonts w:hAnsi="ＭＳ 明朝" w:cs="游明朝"/>
        </w:rPr>
      </w:pPr>
    </w:p>
    <w:p w14:paraId="19A71D6F" w14:textId="77777777" w:rsidR="008402BD" w:rsidRPr="007E365F" w:rsidRDefault="008402BD" w:rsidP="008402BD">
      <w:pPr>
        <w:rPr>
          <w:rFonts w:hAnsi="ＭＳ 明朝" w:cs="游明朝"/>
        </w:rPr>
      </w:pPr>
    </w:p>
    <w:p w14:paraId="3B20D835" w14:textId="77777777" w:rsidR="008402BD" w:rsidRPr="007E365F" w:rsidRDefault="008402BD" w:rsidP="008402BD">
      <w:bookmarkStart w:id="23" w:name="_Toc234406429"/>
    </w:p>
    <w:p w14:paraId="3088B75B" w14:textId="77777777" w:rsidR="00F81F14" w:rsidRPr="007E365F" w:rsidRDefault="008402BD" w:rsidP="008402BD">
      <w:pPr>
        <w:pStyle w:val="1"/>
        <w:numPr>
          <w:ilvl w:val="0"/>
          <w:numId w:val="0"/>
        </w:numPr>
        <w:rPr>
          <w:rFonts w:ascii="ＭＳ 明朝" w:eastAsia="ＭＳ 明朝" w:hAnsi="ＭＳ 明朝"/>
        </w:rPr>
      </w:pPr>
      <w:r w:rsidRPr="007E365F">
        <w:rPr>
          <w:rFonts w:ascii="ＭＳ 明朝" w:eastAsia="ＭＳ 明朝" w:hAnsi="ＭＳ 明朝"/>
        </w:rPr>
        <w:br w:type="page"/>
      </w:r>
    </w:p>
    <w:p w14:paraId="49914F36" w14:textId="2B98B6F3" w:rsidR="00F81F14" w:rsidRPr="0082442C" w:rsidRDefault="00F81F14" w:rsidP="00F81F14">
      <w:pPr>
        <w:pStyle w:val="1"/>
        <w:numPr>
          <w:ilvl w:val="0"/>
          <w:numId w:val="0"/>
        </w:numPr>
        <w:rPr>
          <w:rFonts w:ascii="ＭＳ 明朝" w:eastAsia="ＭＳ 明朝" w:hAnsi="ＭＳ 明朝"/>
          <w:color w:val="000000" w:themeColor="text1"/>
        </w:rPr>
      </w:pPr>
      <w:r w:rsidRPr="0082442C">
        <w:rPr>
          <w:rFonts w:ascii="ＭＳ 明朝" w:eastAsia="ＭＳ 明朝" w:hAnsi="ＭＳ 明朝"/>
          <w:color w:val="000000" w:themeColor="text1"/>
        </w:rPr>
        <w:lastRenderedPageBreak/>
        <w:t>【様式9-1】</w:t>
      </w:r>
      <w:r w:rsidRPr="0082442C">
        <w:rPr>
          <w:rFonts w:ascii="ＭＳ 明朝" w:eastAsia="ＭＳ 明朝" w:hAnsi="ＭＳ 明朝" w:hint="eastAsia"/>
          <w:color w:val="000000" w:themeColor="text1"/>
        </w:rPr>
        <w:t>提案</w:t>
      </w:r>
      <w:r w:rsidR="00A36098">
        <w:rPr>
          <w:rFonts w:ascii="ＭＳ 明朝" w:eastAsia="ＭＳ 明朝" w:hAnsi="ＭＳ 明朝" w:hint="eastAsia"/>
          <w:color w:val="000000" w:themeColor="text1"/>
        </w:rPr>
        <w:t>概要</w:t>
      </w:r>
    </w:p>
    <w:tbl>
      <w:tblPr>
        <w:tblW w:w="0" w:type="auto"/>
        <w:tblInd w:w="108" w:type="dxa"/>
        <w:tblLayout w:type="fixed"/>
        <w:tblLook w:val="0000" w:firstRow="0" w:lastRow="0" w:firstColumn="0" w:lastColumn="0" w:noHBand="0" w:noVBand="0"/>
      </w:tblPr>
      <w:tblGrid>
        <w:gridCol w:w="9102"/>
      </w:tblGrid>
      <w:tr w:rsidR="00F81F14" w:rsidRPr="00A863E3" w14:paraId="3CF63B24" w14:textId="77777777" w:rsidTr="00457CEB">
        <w:trPr>
          <w:trHeight w:val="12660"/>
        </w:trPr>
        <w:tc>
          <w:tcPr>
            <w:tcW w:w="9102" w:type="dxa"/>
            <w:tcBorders>
              <w:top w:val="single" w:sz="4" w:space="0" w:color="000000"/>
              <w:left w:val="single" w:sz="4" w:space="0" w:color="000000"/>
              <w:bottom w:val="single" w:sz="4" w:space="0" w:color="000000"/>
              <w:right w:val="single" w:sz="4" w:space="0" w:color="000000"/>
            </w:tcBorders>
          </w:tcPr>
          <w:p w14:paraId="6698B0BE" w14:textId="485FC051" w:rsidR="00F81F14" w:rsidRPr="00C4416F" w:rsidRDefault="00F81F14" w:rsidP="00457CEB">
            <w:pPr>
              <w:spacing w:line="300" w:lineRule="exact"/>
              <w:jc w:val="both"/>
              <w:rPr>
                <w:rFonts w:hAnsi="ＭＳ 明朝"/>
                <w:color w:val="000000" w:themeColor="text1"/>
              </w:rPr>
            </w:pPr>
            <w:r w:rsidRPr="00C4416F">
              <w:rPr>
                <w:rFonts w:hAnsi="ＭＳ 明朝" w:cs="游明朝"/>
                <w:color w:val="000000" w:themeColor="text1"/>
              </w:rPr>
              <w:t>１．企画提案概要</w:t>
            </w:r>
            <w:r w:rsidRPr="00C4416F">
              <w:rPr>
                <w:rFonts w:hAnsi="ＭＳ 明朝" w:cs="游明朝" w:hint="eastAsia"/>
                <w:color w:val="000000" w:themeColor="text1"/>
              </w:rPr>
              <w:t>（２枚以内）</w:t>
            </w:r>
          </w:p>
          <w:p w14:paraId="0AC158F8" w14:textId="77777777" w:rsidR="00F81F14" w:rsidRPr="00C4416F" w:rsidRDefault="00F81F14" w:rsidP="00457CEB">
            <w:pPr>
              <w:spacing w:line="300" w:lineRule="exact"/>
              <w:ind w:firstLine="210"/>
              <w:jc w:val="both"/>
              <w:rPr>
                <w:rFonts w:hAnsi="ＭＳ 明朝"/>
                <w:color w:val="000000" w:themeColor="text1"/>
              </w:rPr>
            </w:pPr>
            <w:r w:rsidRPr="00C4416F">
              <w:rPr>
                <w:rFonts w:hAnsi="ＭＳ 明朝" w:cs="游明朝"/>
                <w:color w:val="000000" w:themeColor="text1"/>
              </w:rPr>
              <w:t>本事業に関する提案について、業務実施の基本方針、事業者として最も重要と考える事項、創意工夫を発揮できる事項、特に配慮する事項、地域特性等基本的な考え方を踏まえ、簡潔に記述して下さい。</w:t>
            </w:r>
          </w:p>
          <w:p w14:paraId="54A5380C" w14:textId="77777777" w:rsidR="00F81F14" w:rsidRPr="00C4416F" w:rsidRDefault="00F81F14" w:rsidP="00457CEB">
            <w:pPr>
              <w:spacing w:line="300" w:lineRule="exact"/>
              <w:jc w:val="both"/>
              <w:rPr>
                <w:rFonts w:hAnsi="ＭＳ 明朝" w:cs="游明朝"/>
                <w:color w:val="000000" w:themeColor="text1"/>
              </w:rPr>
            </w:pPr>
          </w:p>
          <w:p w14:paraId="616400BF" w14:textId="70144527" w:rsidR="00F81F14" w:rsidRPr="00C4416F" w:rsidRDefault="00F81F14" w:rsidP="00F81F14">
            <w:pPr>
              <w:spacing w:line="300" w:lineRule="exact"/>
              <w:jc w:val="both"/>
              <w:rPr>
                <w:rFonts w:hAnsi="ＭＳ 明朝"/>
                <w:color w:val="000000" w:themeColor="text1"/>
              </w:rPr>
            </w:pPr>
            <w:r w:rsidRPr="00C4416F">
              <w:rPr>
                <w:rFonts w:hAnsi="ＭＳ 明朝" w:cs="游明朝"/>
                <w:color w:val="000000" w:themeColor="text1"/>
              </w:rPr>
              <w:t>２．業務実施体制</w:t>
            </w:r>
            <w:r w:rsidRPr="00C4416F">
              <w:rPr>
                <w:rFonts w:hAnsi="ＭＳ 明朝" w:cs="游明朝" w:hint="eastAsia"/>
                <w:color w:val="000000" w:themeColor="text1"/>
              </w:rPr>
              <w:t>（１枚）</w:t>
            </w:r>
          </w:p>
          <w:p w14:paraId="547D77CD" w14:textId="77777777" w:rsidR="00F81F14" w:rsidRPr="00C4416F" w:rsidRDefault="00F81F14" w:rsidP="00F81F14">
            <w:pPr>
              <w:spacing w:line="300" w:lineRule="exact"/>
              <w:ind w:firstLine="210"/>
              <w:jc w:val="both"/>
              <w:rPr>
                <w:rFonts w:hAnsi="ＭＳ 明朝"/>
                <w:color w:val="000000" w:themeColor="text1"/>
              </w:rPr>
            </w:pPr>
            <w:r w:rsidRPr="00C4416F">
              <w:rPr>
                <w:rFonts w:hAnsi="ＭＳ 明朝" w:cs="游明朝"/>
                <w:color w:val="000000" w:themeColor="text1"/>
              </w:rPr>
              <w:t>業務を実施するために必要な組織体制と人員配置計画（平日、休日、夜間、緊急時の各体制）について、考え方と具体的な体制について記述してください。</w:t>
            </w:r>
          </w:p>
          <w:p w14:paraId="6C69DA32" w14:textId="77777777" w:rsidR="00F81F14" w:rsidRPr="00C4416F" w:rsidRDefault="00F81F14" w:rsidP="00F81F14">
            <w:pPr>
              <w:spacing w:line="300" w:lineRule="exact"/>
              <w:ind w:firstLine="210"/>
              <w:jc w:val="both"/>
              <w:rPr>
                <w:rFonts w:hAnsi="ＭＳ 明朝"/>
                <w:color w:val="000000" w:themeColor="text1"/>
              </w:rPr>
            </w:pPr>
            <w:r w:rsidRPr="00C4416F">
              <w:rPr>
                <w:rFonts w:hAnsi="ＭＳ 明朝" w:cs="游明朝"/>
                <w:color w:val="000000" w:themeColor="text1"/>
              </w:rPr>
              <w:t>他の企業等に当該業務の一部を再委託する場合又は学識経験者の技術協力を受けて業務を実施する場合は、再委託先又は協力先、その理由（企業の技術的特徴等）を記載して下さい。但し、業務の主たる部分を再委託することは、認められません。</w:t>
            </w:r>
          </w:p>
          <w:p w14:paraId="33E4B17E" w14:textId="77777777" w:rsidR="00F81F14" w:rsidRPr="00C4416F" w:rsidRDefault="00F81F14" w:rsidP="00F81F14">
            <w:pPr>
              <w:spacing w:line="300" w:lineRule="exact"/>
              <w:ind w:firstLine="210"/>
              <w:jc w:val="both"/>
              <w:rPr>
                <w:rFonts w:hAnsi="ＭＳ 明朝"/>
                <w:color w:val="000000" w:themeColor="text1"/>
              </w:rPr>
            </w:pPr>
            <w:r w:rsidRPr="00C4416F">
              <w:rPr>
                <w:rFonts w:hAnsi="ＭＳ 明朝" w:cs="游明朝"/>
                <w:color w:val="000000" w:themeColor="text1"/>
              </w:rPr>
              <w:t>業務に従事する労働者の適正な労働条件を確保することが、公共事業や公共サービスの質の向上に繋がりますので、考え方を記述して下さい。</w:t>
            </w:r>
          </w:p>
          <w:p w14:paraId="6779F607" w14:textId="77777777" w:rsidR="00F81F14" w:rsidRPr="00C4416F" w:rsidRDefault="00F81F14" w:rsidP="00F81F14">
            <w:pPr>
              <w:spacing w:line="300" w:lineRule="exact"/>
              <w:ind w:firstLine="210"/>
              <w:jc w:val="both"/>
              <w:rPr>
                <w:rFonts w:hAnsi="ＭＳ 明朝"/>
                <w:color w:val="000000" w:themeColor="text1"/>
              </w:rPr>
            </w:pPr>
            <w:r w:rsidRPr="00C4416F">
              <w:rPr>
                <w:rFonts w:hAnsi="ＭＳ 明朝" w:cs="游明朝"/>
                <w:color w:val="000000" w:themeColor="text1"/>
              </w:rPr>
              <w:t>業務に使用する作業機材について、業務事務所に常備するもの、しないものを含めて記述して下さい。</w:t>
            </w:r>
          </w:p>
          <w:p w14:paraId="4CE060C8" w14:textId="77777777" w:rsidR="00F81F14" w:rsidRPr="00C4416F" w:rsidRDefault="00F81F14" w:rsidP="00F81F14">
            <w:pPr>
              <w:spacing w:line="300" w:lineRule="exact"/>
              <w:ind w:firstLine="210"/>
              <w:jc w:val="both"/>
              <w:rPr>
                <w:rFonts w:hAnsi="ＭＳ 明朝" w:cs="游明朝"/>
                <w:color w:val="000000" w:themeColor="text1"/>
              </w:rPr>
            </w:pPr>
            <w:r w:rsidRPr="00C4416F">
              <w:rPr>
                <w:rFonts w:hAnsi="ＭＳ 明朝" w:cs="游明朝"/>
                <w:color w:val="000000" w:themeColor="text1"/>
              </w:rPr>
              <w:t>また、作業車両（高圧洗浄車及び吸排泥水車）の保有を確認するため、作業を担当する企業が保有する車両の写真を添付して下さい。</w:t>
            </w:r>
          </w:p>
          <w:p w14:paraId="7BA5CA14" w14:textId="77777777" w:rsidR="003D366C" w:rsidRPr="00C4416F" w:rsidRDefault="003D366C" w:rsidP="00F81F14">
            <w:pPr>
              <w:spacing w:line="300" w:lineRule="exact"/>
              <w:ind w:firstLine="210"/>
              <w:jc w:val="both"/>
              <w:rPr>
                <w:rFonts w:hAnsi="ＭＳ 明朝" w:cs="游明朝"/>
                <w:color w:val="000000" w:themeColor="text1"/>
              </w:rPr>
            </w:pPr>
          </w:p>
          <w:p w14:paraId="14EBFE9A" w14:textId="77777777" w:rsidR="003D366C" w:rsidRPr="00C4416F" w:rsidRDefault="003D366C" w:rsidP="003D366C">
            <w:pPr>
              <w:spacing w:line="300" w:lineRule="exact"/>
              <w:jc w:val="both"/>
              <w:rPr>
                <w:rFonts w:hAnsi="ＭＳ 明朝"/>
                <w:color w:val="000000" w:themeColor="text1"/>
              </w:rPr>
            </w:pPr>
            <w:r w:rsidRPr="00C4416F">
              <w:rPr>
                <w:rFonts w:hAnsi="ＭＳ 明朝" w:cs="游明朝"/>
                <w:color w:val="000000" w:themeColor="text1"/>
              </w:rPr>
              <w:t>３．担当予定技術者の資格・経験</w:t>
            </w:r>
            <w:r w:rsidRPr="00C4416F">
              <w:rPr>
                <w:rFonts w:hAnsi="ＭＳ 明朝" w:cs="游明朝" w:hint="eastAsia"/>
                <w:color w:val="000000" w:themeColor="text1"/>
              </w:rPr>
              <w:t>（１枚）</w:t>
            </w:r>
          </w:p>
          <w:p w14:paraId="06C8F6FA" w14:textId="77777777" w:rsidR="003D366C" w:rsidRPr="00C4416F" w:rsidRDefault="003D366C" w:rsidP="003D366C">
            <w:pPr>
              <w:spacing w:line="300" w:lineRule="exact"/>
              <w:ind w:firstLine="210"/>
              <w:jc w:val="both"/>
              <w:rPr>
                <w:rFonts w:hAnsi="ＭＳ 明朝"/>
                <w:color w:val="000000" w:themeColor="text1"/>
              </w:rPr>
            </w:pPr>
            <w:r w:rsidRPr="00C4416F">
              <w:rPr>
                <w:rFonts w:hAnsi="ＭＳ 明朝" w:cs="游明朝"/>
                <w:color w:val="000000" w:themeColor="text1"/>
              </w:rPr>
              <w:t>技術者及び有資格者の在籍状況、本業務で必要な有資格者の配置計画の考え方と予定について記述してください。また、従業者の教育訓練及び異動について、考え方と具体的な対応方法を記述してください。</w:t>
            </w:r>
          </w:p>
          <w:p w14:paraId="75DAB01A" w14:textId="77777777" w:rsidR="00F81F14" w:rsidRPr="00C4416F" w:rsidRDefault="00F81F14" w:rsidP="00457CEB">
            <w:pPr>
              <w:spacing w:line="300" w:lineRule="exact"/>
              <w:jc w:val="both"/>
              <w:rPr>
                <w:rFonts w:hAnsi="ＭＳ 明朝" w:cs="游明朝"/>
                <w:color w:val="000000" w:themeColor="text1"/>
              </w:rPr>
            </w:pPr>
          </w:p>
          <w:p w14:paraId="61A2C5FC" w14:textId="728AA994" w:rsidR="00F81F14" w:rsidRPr="00C4416F" w:rsidRDefault="003D366C" w:rsidP="00F81F14">
            <w:pPr>
              <w:spacing w:line="300" w:lineRule="exact"/>
              <w:jc w:val="both"/>
              <w:rPr>
                <w:rFonts w:hAnsi="ＭＳ 明朝"/>
                <w:color w:val="000000" w:themeColor="text1"/>
              </w:rPr>
            </w:pPr>
            <w:r w:rsidRPr="00C4416F">
              <w:rPr>
                <w:rFonts w:hAnsi="ＭＳ 明朝" w:cs="游明朝" w:hint="eastAsia"/>
                <w:color w:val="000000" w:themeColor="text1"/>
              </w:rPr>
              <w:t>４</w:t>
            </w:r>
            <w:r w:rsidR="00F81F14" w:rsidRPr="00C4416F">
              <w:rPr>
                <w:rFonts w:hAnsi="ＭＳ 明朝" w:cs="游明朝"/>
                <w:color w:val="000000" w:themeColor="text1"/>
              </w:rPr>
              <w:t>．受託実績</w:t>
            </w:r>
            <w:r w:rsidR="00F81F14" w:rsidRPr="00C4416F">
              <w:rPr>
                <w:rFonts w:hAnsi="ＭＳ 明朝" w:cs="游明朝" w:hint="eastAsia"/>
                <w:color w:val="000000" w:themeColor="text1"/>
              </w:rPr>
              <w:t>（１枚）</w:t>
            </w:r>
          </w:p>
          <w:p w14:paraId="3C924E28" w14:textId="77777777" w:rsidR="00F81F14" w:rsidRPr="00C4416F" w:rsidRDefault="00F81F14" w:rsidP="00F81F14">
            <w:pPr>
              <w:spacing w:line="300" w:lineRule="exact"/>
              <w:ind w:firstLine="210"/>
              <w:jc w:val="both"/>
              <w:rPr>
                <w:rFonts w:hAnsi="ＭＳ 明朝"/>
                <w:color w:val="000000" w:themeColor="text1"/>
              </w:rPr>
            </w:pPr>
            <w:r w:rsidRPr="00C4416F">
              <w:rPr>
                <w:rFonts w:hAnsi="ＭＳ 明朝" w:cs="游明朝"/>
                <w:color w:val="000000" w:themeColor="text1"/>
              </w:rPr>
              <w:t>維持管理業務等の同種・類似業務の受託実績の概要を数例挙げ、業務実施にあたって工夫した点や他者より優れていたと考えられる点について記述してください。</w:t>
            </w:r>
          </w:p>
          <w:p w14:paraId="6D92A9C3" w14:textId="77777777" w:rsidR="00F81F14" w:rsidRPr="007E365F" w:rsidRDefault="00F81F14" w:rsidP="00457CEB">
            <w:pPr>
              <w:spacing w:line="300" w:lineRule="exact"/>
              <w:jc w:val="both"/>
              <w:rPr>
                <w:rFonts w:hAnsi="ＭＳ 明朝" w:cs="游明朝"/>
              </w:rPr>
            </w:pPr>
          </w:p>
          <w:p w14:paraId="2E877DE6" w14:textId="77CFCD9F" w:rsidR="00C4416F" w:rsidRPr="0082442C" w:rsidRDefault="00C4416F" w:rsidP="00C4416F">
            <w:pPr>
              <w:spacing w:line="300" w:lineRule="exact"/>
              <w:jc w:val="both"/>
              <w:rPr>
                <w:rFonts w:hAnsi="ＭＳ 明朝"/>
                <w:color w:val="000000" w:themeColor="text1"/>
              </w:rPr>
            </w:pPr>
            <w:r w:rsidRPr="0082442C">
              <w:rPr>
                <w:rFonts w:hAnsi="ＭＳ 明朝" w:cs="游明朝" w:hint="eastAsia"/>
                <w:color w:val="000000" w:themeColor="text1"/>
              </w:rPr>
              <w:t>５</w:t>
            </w:r>
            <w:r w:rsidRPr="0082442C">
              <w:rPr>
                <w:rFonts w:hAnsi="ＭＳ 明朝" w:cs="游明朝"/>
                <w:color w:val="000000" w:themeColor="text1"/>
              </w:rPr>
              <w:t>．</w:t>
            </w:r>
            <w:r w:rsidRPr="0082442C">
              <w:rPr>
                <w:rFonts w:hAnsi="ＭＳ 明朝" w:cs="游明朝" w:hint="eastAsia"/>
                <w:color w:val="000000" w:themeColor="text1"/>
              </w:rPr>
              <w:t>技術力維持向上（１枚）</w:t>
            </w:r>
          </w:p>
          <w:p w14:paraId="367EE3CF" w14:textId="7BCE0EAD" w:rsidR="00C4416F" w:rsidRPr="00C4416F" w:rsidRDefault="00C4416F" w:rsidP="00C4416F">
            <w:pPr>
              <w:spacing w:line="300" w:lineRule="exact"/>
              <w:ind w:firstLine="210"/>
              <w:jc w:val="both"/>
              <w:rPr>
                <w:rFonts w:hAnsi="ＭＳ 明朝" w:cs="游明朝"/>
                <w:color w:val="FF0000"/>
              </w:rPr>
            </w:pPr>
            <w:r w:rsidRPr="0082442C">
              <w:rPr>
                <w:rFonts w:hAnsi="ＭＳ 明朝" w:hint="eastAsia"/>
                <w:color w:val="000000" w:themeColor="text1"/>
              </w:rPr>
              <w:t>業務従事者の知識･技能等の習得･向上のための教育･研修体制及び異動への対応についての考え方を記述してください。また、市職員の技術の向上と継承に向けた市職員に対する研修についての考え方を記述してください。</w:t>
            </w:r>
          </w:p>
        </w:tc>
      </w:tr>
    </w:tbl>
    <w:p w14:paraId="12698A6E" w14:textId="77777777" w:rsidR="00F81F14" w:rsidRPr="00F81F14" w:rsidRDefault="00F81F14" w:rsidP="00F81F14">
      <w:pPr>
        <w:pStyle w:val="10"/>
        <w:ind w:firstLine="211"/>
      </w:pPr>
    </w:p>
    <w:p w14:paraId="510CE5CD" w14:textId="3D568B4B" w:rsidR="008402BD" w:rsidRPr="007E365F" w:rsidRDefault="008402BD" w:rsidP="00C4416F">
      <w:pPr>
        <w:pStyle w:val="1"/>
        <w:numPr>
          <w:ilvl w:val="0"/>
          <w:numId w:val="0"/>
        </w:numPr>
        <w:rPr>
          <w:rFonts w:hAnsi="ＭＳ 明朝" w:cs="游明朝"/>
        </w:rPr>
      </w:pPr>
      <w:bookmarkStart w:id="24" w:name="_Toc234406430"/>
      <w:bookmarkEnd w:id="23"/>
      <w:r w:rsidRPr="007E365F">
        <w:rPr>
          <w:rFonts w:ascii="ＭＳ 明朝" w:eastAsia="ＭＳ 明朝" w:hAnsi="ＭＳ 明朝"/>
        </w:rPr>
        <w:br w:type="page"/>
      </w:r>
      <w:bookmarkEnd w:id="24"/>
    </w:p>
    <w:p w14:paraId="433C3FB2" w14:textId="5D4C2F43" w:rsidR="00C4416F" w:rsidRPr="00C4416F" w:rsidRDefault="00C4416F" w:rsidP="00C4416F">
      <w:pPr>
        <w:pStyle w:val="1"/>
        <w:numPr>
          <w:ilvl w:val="0"/>
          <w:numId w:val="0"/>
        </w:numPr>
        <w:rPr>
          <w:rFonts w:ascii="ＭＳ 明朝" w:eastAsia="ＭＳ 明朝" w:hAnsi="ＭＳ 明朝"/>
          <w:color w:val="000000" w:themeColor="text1"/>
        </w:rPr>
      </w:pPr>
      <w:bookmarkStart w:id="25" w:name="_Toc234406433"/>
      <w:r w:rsidRPr="00C4416F">
        <w:rPr>
          <w:rFonts w:ascii="ＭＳ 明朝" w:eastAsia="ＭＳ 明朝" w:hAnsi="ＭＳ 明朝"/>
          <w:color w:val="000000" w:themeColor="text1"/>
        </w:rPr>
        <w:lastRenderedPageBreak/>
        <w:t>【様式9-</w:t>
      </w:r>
      <w:r w:rsidRPr="00C4416F">
        <w:rPr>
          <w:rFonts w:ascii="ＭＳ 明朝" w:eastAsia="ＭＳ 明朝" w:hAnsi="ＭＳ 明朝" w:hint="eastAsia"/>
          <w:color w:val="000000" w:themeColor="text1"/>
        </w:rPr>
        <w:t>2</w:t>
      </w:r>
      <w:r w:rsidRPr="00C4416F">
        <w:rPr>
          <w:rFonts w:ascii="ＭＳ 明朝" w:eastAsia="ＭＳ 明朝" w:hAnsi="ＭＳ 明朝"/>
          <w:color w:val="000000" w:themeColor="text1"/>
        </w:rPr>
        <w:t>】</w:t>
      </w:r>
      <w:r w:rsidR="00385139" w:rsidRPr="00741854">
        <w:rPr>
          <w:rFonts w:asciiTheme="minorEastAsia" w:eastAsiaTheme="minorEastAsia" w:hAnsiTheme="minorEastAsia" w:cs="ＭＳ Ｐゴシック" w:hint="eastAsia"/>
        </w:rPr>
        <w:t>統括管理業務</w:t>
      </w:r>
      <w:r w:rsidR="00385139">
        <w:rPr>
          <w:rFonts w:asciiTheme="minorEastAsia" w:eastAsiaTheme="minorEastAsia" w:hAnsiTheme="minorEastAsia" w:cs="ＭＳ Ｐゴシック" w:hint="eastAsia"/>
        </w:rPr>
        <w:t>に関する提案</w:t>
      </w:r>
    </w:p>
    <w:tbl>
      <w:tblPr>
        <w:tblW w:w="0" w:type="auto"/>
        <w:tblInd w:w="108" w:type="dxa"/>
        <w:tblLayout w:type="fixed"/>
        <w:tblLook w:val="0000" w:firstRow="0" w:lastRow="0" w:firstColumn="0" w:lastColumn="0" w:noHBand="0" w:noVBand="0"/>
      </w:tblPr>
      <w:tblGrid>
        <w:gridCol w:w="9102"/>
      </w:tblGrid>
      <w:tr w:rsidR="00C4416F" w:rsidRPr="00A863E3" w14:paraId="482326AA" w14:textId="77777777" w:rsidTr="00457CEB">
        <w:trPr>
          <w:trHeight w:val="12802"/>
        </w:trPr>
        <w:tc>
          <w:tcPr>
            <w:tcW w:w="9102" w:type="dxa"/>
            <w:tcBorders>
              <w:top w:val="single" w:sz="4" w:space="0" w:color="000000"/>
              <w:left w:val="single" w:sz="4" w:space="0" w:color="000000"/>
              <w:bottom w:val="single" w:sz="4" w:space="0" w:color="000000"/>
              <w:right w:val="single" w:sz="4" w:space="0" w:color="000000"/>
            </w:tcBorders>
          </w:tcPr>
          <w:p w14:paraId="668C948F" w14:textId="4ED8C4F2" w:rsidR="00C4416F" w:rsidRDefault="00385139" w:rsidP="00457CEB">
            <w:pPr>
              <w:spacing w:line="300" w:lineRule="exact"/>
              <w:jc w:val="both"/>
              <w:rPr>
                <w:rFonts w:hAnsi="ＭＳ 明朝" w:cs="游明朝"/>
                <w:color w:val="000000" w:themeColor="text1"/>
              </w:rPr>
            </w:pPr>
            <w:r w:rsidRPr="00C4416F">
              <w:rPr>
                <w:rFonts w:hAnsi="ＭＳ 明朝" w:cs="游明朝"/>
                <w:color w:val="000000" w:themeColor="text1"/>
              </w:rPr>
              <w:t>１．</w:t>
            </w:r>
            <w:r w:rsidRPr="00385139">
              <w:rPr>
                <w:rFonts w:hAnsi="ＭＳ 明朝" w:cs="游明朝"/>
                <w:color w:val="000000" w:themeColor="text1"/>
              </w:rPr>
              <w:t>各業務の一元的管理</w:t>
            </w:r>
            <w:r w:rsidR="00A36098">
              <w:rPr>
                <w:rFonts w:hAnsi="ＭＳ 明朝" w:cs="游明朝" w:hint="eastAsia"/>
                <w:color w:val="000000" w:themeColor="text1"/>
              </w:rPr>
              <w:t>・</w:t>
            </w:r>
            <w:r w:rsidR="00A36098" w:rsidRPr="00DF27DF">
              <w:rPr>
                <w:rFonts w:hAnsi="ＭＳ 明朝" w:hint="eastAsia"/>
              </w:rPr>
              <w:t>発注者との</w:t>
            </w:r>
            <w:r w:rsidR="00A36098">
              <w:rPr>
                <w:rFonts w:hAnsi="ＭＳ 明朝" w:hint="eastAsia"/>
              </w:rPr>
              <w:t>窓口</w:t>
            </w:r>
            <w:r>
              <w:rPr>
                <w:rFonts w:hAnsi="ＭＳ 明朝" w:cs="游明朝" w:hint="eastAsia"/>
                <w:color w:val="000000" w:themeColor="text1"/>
              </w:rPr>
              <w:t>（１枚）</w:t>
            </w:r>
          </w:p>
          <w:p w14:paraId="3A0D11C9" w14:textId="5BD7A81A" w:rsidR="00385139" w:rsidRPr="00385139" w:rsidRDefault="00385139" w:rsidP="00385139">
            <w:pPr>
              <w:spacing w:line="300" w:lineRule="exact"/>
              <w:ind w:firstLineChars="100" w:firstLine="211"/>
              <w:jc w:val="both"/>
              <w:rPr>
                <w:rFonts w:hAnsi="ＭＳ 明朝" w:cs="游明朝"/>
                <w:color w:val="000000" w:themeColor="text1"/>
              </w:rPr>
            </w:pPr>
            <w:r w:rsidRPr="00385139">
              <w:rPr>
                <w:rFonts w:hAnsi="ＭＳ 明朝" w:cs="游明朝" w:hint="eastAsia"/>
                <w:color w:val="000000" w:themeColor="text1"/>
              </w:rPr>
              <w:t>各業務の一元的な統括管理の</w:t>
            </w:r>
            <w:r>
              <w:rPr>
                <w:rFonts w:hAnsi="ＭＳ 明朝" w:cs="游明朝" w:hint="eastAsia"/>
                <w:color w:val="000000" w:themeColor="text1"/>
              </w:rPr>
              <w:t>基本方針を記述してください。また、</w:t>
            </w:r>
            <w:r w:rsidRPr="00385139">
              <w:rPr>
                <w:rFonts w:hAnsi="ＭＳ 明朝" w:cs="游明朝" w:hint="eastAsia"/>
                <w:color w:val="000000" w:themeColor="text1"/>
              </w:rPr>
              <w:t>効率的、効果的かつ安定的に業務が遂行できるよう各業務間の調整に関する考え方、体制及び手法</w:t>
            </w:r>
            <w:r>
              <w:rPr>
                <w:rFonts w:hAnsi="ＭＳ 明朝" w:cs="游明朝" w:hint="eastAsia"/>
                <w:color w:val="000000" w:themeColor="text1"/>
              </w:rPr>
              <w:t>、</w:t>
            </w:r>
            <w:r w:rsidRPr="00385139">
              <w:rPr>
                <w:rFonts w:hAnsi="ＭＳ 明朝" w:cs="游明朝" w:hint="eastAsia"/>
                <w:color w:val="000000" w:themeColor="text1"/>
              </w:rPr>
              <w:t>各業務における市への報告、連絡、相談方法</w:t>
            </w:r>
            <w:r>
              <w:rPr>
                <w:rFonts w:hAnsi="ＭＳ 明朝" w:cs="游明朝" w:hint="eastAsia"/>
                <w:color w:val="000000" w:themeColor="text1"/>
              </w:rPr>
              <w:t>について記述してください</w:t>
            </w:r>
            <w:r w:rsidRPr="00385139">
              <w:rPr>
                <w:rFonts w:hAnsi="ＭＳ 明朝" w:cs="游明朝" w:hint="eastAsia"/>
                <w:color w:val="000000" w:themeColor="text1"/>
              </w:rPr>
              <w:t>。</w:t>
            </w:r>
          </w:p>
          <w:p w14:paraId="1C6E38D1" w14:textId="77777777" w:rsidR="00385139" w:rsidRDefault="00385139" w:rsidP="00457CEB">
            <w:pPr>
              <w:spacing w:line="300" w:lineRule="exact"/>
              <w:jc w:val="both"/>
              <w:rPr>
                <w:rFonts w:hAnsi="ＭＳ 明朝" w:cs="游明朝"/>
                <w:color w:val="000000" w:themeColor="text1"/>
              </w:rPr>
            </w:pPr>
          </w:p>
          <w:p w14:paraId="5C5C5FC0" w14:textId="7B58E5A1" w:rsidR="00385139" w:rsidRDefault="00385139" w:rsidP="00457CEB">
            <w:pPr>
              <w:spacing w:line="300" w:lineRule="exact"/>
              <w:jc w:val="both"/>
              <w:rPr>
                <w:rFonts w:hAnsi="ＭＳ 明朝" w:cs="游明朝"/>
                <w:color w:val="000000" w:themeColor="text1"/>
              </w:rPr>
            </w:pPr>
            <w:r>
              <w:rPr>
                <w:rFonts w:hAnsi="ＭＳ 明朝" w:cs="游明朝" w:hint="eastAsia"/>
                <w:color w:val="000000" w:themeColor="text1"/>
              </w:rPr>
              <w:t>２</w:t>
            </w:r>
            <w:r w:rsidRPr="00C4416F">
              <w:rPr>
                <w:rFonts w:hAnsi="ＭＳ 明朝" w:cs="游明朝"/>
                <w:color w:val="000000" w:themeColor="text1"/>
              </w:rPr>
              <w:t>．</w:t>
            </w:r>
            <w:r w:rsidRPr="00385139">
              <w:rPr>
                <w:rFonts w:hAnsi="ＭＳ 明朝" w:cs="游明朝"/>
                <w:color w:val="000000" w:themeColor="text1"/>
              </w:rPr>
              <w:t>情報管理</w:t>
            </w:r>
            <w:r>
              <w:rPr>
                <w:rFonts w:hAnsi="ＭＳ 明朝" w:cs="游明朝" w:hint="eastAsia"/>
                <w:color w:val="000000" w:themeColor="text1"/>
              </w:rPr>
              <w:t>（１枚）</w:t>
            </w:r>
          </w:p>
          <w:p w14:paraId="31B50A0C" w14:textId="02E30A80" w:rsidR="00385139" w:rsidRDefault="00385139" w:rsidP="00385139">
            <w:pPr>
              <w:spacing w:line="300" w:lineRule="exact"/>
              <w:ind w:firstLineChars="100" w:firstLine="211"/>
              <w:jc w:val="both"/>
              <w:rPr>
                <w:rFonts w:hAnsi="ＭＳ 明朝" w:cs="游明朝"/>
                <w:color w:val="000000" w:themeColor="text1"/>
              </w:rPr>
            </w:pPr>
            <w:r w:rsidRPr="00385139">
              <w:rPr>
                <w:rFonts w:hAnsi="ＭＳ 明朝" w:cs="游明朝"/>
                <w:color w:val="000000" w:themeColor="text1"/>
              </w:rPr>
              <w:t>維持管理情報の整理・蓄積方法</w:t>
            </w:r>
            <w:r>
              <w:rPr>
                <w:rFonts w:hAnsi="ＭＳ 明朝" w:cs="游明朝" w:hint="eastAsia"/>
                <w:color w:val="000000" w:themeColor="text1"/>
              </w:rPr>
              <w:t>及び本業務における活用方法</w:t>
            </w:r>
            <w:r w:rsidRPr="00385139">
              <w:rPr>
                <w:rFonts w:hAnsi="ＭＳ 明朝" w:cs="游明朝"/>
                <w:color w:val="000000" w:themeColor="text1"/>
              </w:rPr>
              <w:t>について</w:t>
            </w:r>
            <w:r>
              <w:rPr>
                <w:rFonts w:hAnsi="ＭＳ 明朝" w:cs="游明朝" w:hint="eastAsia"/>
                <w:color w:val="000000" w:themeColor="text1"/>
              </w:rPr>
              <w:t>記述してください</w:t>
            </w:r>
            <w:r w:rsidRPr="00385139">
              <w:rPr>
                <w:rFonts w:hAnsi="ＭＳ 明朝" w:cs="游明朝" w:hint="eastAsia"/>
                <w:color w:val="000000" w:themeColor="text1"/>
              </w:rPr>
              <w:t>。</w:t>
            </w:r>
          </w:p>
          <w:p w14:paraId="4A9838F9" w14:textId="77777777" w:rsidR="00385139" w:rsidRDefault="00385139" w:rsidP="00457CEB">
            <w:pPr>
              <w:spacing w:line="300" w:lineRule="exact"/>
              <w:jc w:val="both"/>
              <w:rPr>
                <w:rFonts w:hAnsi="ＭＳ 明朝" w:cs="游明朝"/>
                <w:color w:val="000000" w:themeColor="text1"/>
              </w:rPr>
            </w:pPr>
          </w:p>
          <w:p w14:paraId="3E3624DE" w14:textId="1C8928ED" w:rsidR="00385139" w:rsidRDefault="00385139" w:rsidP="00457CEB">
            <w:pPr>
              <w:spacing w:line="300" w:lineRule="exact"/>
              <w:jc w:val="both"/>
              <w:rPr>
                <w:rFonts w:hAnsi="ＭＳ 明朝" w:cs="游明朝"/>
                <w:color w:val="000000" w:themeColor="text1"/>
              </w:rPr>
            </w:pPr>
            <w:r>
              <w:rPr>
                <w:rFonts w:hAnsi="ＭＳ 明朝" w:cs="游明朝" w:hint="eastAsia"/>
                <w:color w:val="000000" w:themeColor="text1"/>
              </w:rPr>
              <w:t>３</w:t>
            </w:r>
            <w:r w:rsidRPr="00C4416F">
              <w:rPr>
                <w:rFonts w:hAnsi="ＭＳ 明朝" w:cs="游明朝"/>
                <w:color w:val="000000" w:themeColor="text1"/>
              </w:rPr>
              <w:t>．</w:t>
            </w:r>
            <w:r w:rsidRPr="00385139">
              <w:rPr>
                <w:rFonts w:hAnsi="ＭＳ 明朝" w:cs="游明朝"/>
                <w:color w:val="000000" w:themeColor="text1"/>
              </w:rPr>
              <w:t>各業務のセルフモニタリング</w:t>
            </w:r>
            <w:r>
              <w:rPr>
                <w:rFonts w:hAnsi="ＭＳ 明朝" w:cs="游明朝" w:hint="eastAsia"/>
                <w:color w:val="000000" w:themeColor="text1"/>
              </w:rPr>
              <w:t>（２枚以内）</w:t>
            </w:r>
          </w:p>
          <w:p w14:paraId="7F194DEE" w14:textId="653E5C10" w:rsidR="00A36098" w:rsidRDefault="00385139" w:rsidP="00385139">
            <w:pPr>
              <w:spacing w:line="300" w:lineRule="exact"/>
              <w:ind w:firstLineChars="100" w:firstLine="211"/>
              <w:jc w:val="both"/>
            </w:pPr>
            <w:r w:rsidRPr="00385139">
              <w:rPr>
                <w:rFonts w:hAnsi="ＭＳ 明朝" w:cs="游明朝" w:hint="eastAsia"/>
                <w:color w:val="000000" w:themeColor="text1"/>
              </w:rPr>
              <w:t>各業務に対</w:t>
            </w:r>
            <w:r w:rsidR="00777CBF">
              <w:rPr>
                <w:rFonts w:hAnsi="ＭＳ 明朝" w:cs="游明朝" w:hint="eastAsia"/>
                <w:color w:val="000000" w:themeColor="text1"/>
              </w:rPr>
              <w:t>する</w:t>
            </w:r>
            <w:r w:rsidRPr="00385139">
              <w:rPr>
                <w:rFonts w:hAnsi="ＭＳ 明朝" w:cs="游明朝" w:hint="eastAsia"/>
                <w:color w:val="000000" w:themeColor="text1"/>
              </w:rPr>
              <w:t>セルフモニタリングの実施項目、実施内容、実施方法、実施時期、実施体制</w:t>
            </w:r>
            <w:r w:rsidR="00777CBF">
              <w:rPr>
                <w:rFonts w:hAnsi="ＭＳ 明朝" w:cs="游明朝" w:hint="eastAsia"/>
                <w:color w:val="000000" w:themeColor="text1"/>
              </w:rPr>
              <w:t>を記述してください。</w:t>
            </w:r>
            <w:r w:rsidR="00A36098">
              <w:rPr>
                <w:rFonts w:hAnsi="ＭＳ 明朝" w:cs="游明朝" w:hint="eastAsia"/>
                <w:color w:val="000000" w:themeColor="text1"/>
              </w:rPr>
              <w:t>併せて、</w:t>
            </w:r>
            <w:r w:rsidR="00A36098" w:rsidRPr="00741854">
              <w:rPr>
                <w:rFonts w:hint="eastAsia"/>
              </w:rPr>
              <w:t>セルフモニタリングシート</w:t>
            </w:r>
            <w:r w:rsidR="00A36098">
              <w:rPr>
                <w:rFonts w:hint="eastAsia"/>
              </w:rPr>
              <w:t>（自由様式、枚数制限なし）</w:t>
            </w:r>
            <w:r w:rsidR="00A36098" w:rsidRPr="00741854">
              <w:rPr>
                <w:rFonts w:hint="eastAsia"/>
              </w:rPr>
              <w:t>について</w:t>
            </w:r>
            <w:r w:rsidR="00A36098">
              <w:rPr>
                <w:rFonts w:hint="eastAsia"/>
              </w:rPr>
              <w:t>提案してください。</w:t>
            </w:r>
          </w:p>
          <w:p w14:paraId="0D4112C5" w14:textId="24662EAC" w:rsidR="00385139" w:rsidRPr="00385139" w:rsidRDefault="00777CBF" w:rsidP="00385139">
            <w:pPr>
              <w:spacing w:line="300" w:lineRule="exact"/>
              <w:ind w:firstLineChars="100" w:firstLine="211"/>
              <w:jc w:val="both"/>
              <w:rPr>
                <w:rFonts w:hAnsi="ＭＳ 明朝" w:cs="游明朝"/>
                <w:color w:val="000000" w:themeColor="text1"/>
              </w:rPr>
            </w:pPr>
            <w:r>
              <w:rPr>
                <w:rFonts w:hAnsi="ＭＳ 明朝" w:cs="游明朝" w:hint="eastAsia"/>
                <w:color w:val="000000" w:themeColor="text1"/>
              </w:rPr>
              <w:t>また、セルフモニタリングの</w:t>
            </w:r>
            <w:r w:rsidRPr="00385139">
              <w:rPr>
                <w:rFonts w:hAnsi="ＭＳ 明朝" w:cs="游明朝" w:hint="eastAsia"/>
                <w:color w:val="000000" w:themeColor="text1"/>
              </w:rPr>
              <w:t>客観性を確保する方策</w:t>
            </w:r>
            <w:r>
              <w:rPr>
                <w:rFonts w:hAnsi="ＭＳ 明朝" w:cs="游明朝" w:hint="eastAsia"/>
                <w:color w:val="000000" w:themeColor="text1"/>
              </w:rPr>
              <w:t>及び</w:t>
            </w:r>
            <w:r w:rsidRPr="00385139">
              <w:rPr>
                <w:rFonts w:hAnsi="ＭＳ 明朝" w:cs="游明朝" w:hint="eastAsia"/>
                <w:color w:val="000000" w:themeColor="text1"/>
              </w:rPr>
              <w:t>要求水準未達とならないための対策、未達の場合の是正措置方針、対応方法</w:t>
            </w:r>
            <w:r>
              <w:rPr>
                <w:rFonts w:hAnsi="ＭＳ 明朝" w:cs="游明朝" w:hint="eastAsia"/>
                <w:color w:val="000000" w:themeColor="text1"/>
              </w:rPr>
              <w:t>について記述してください。</w:t>
            </w:r>
          </w:p>
          <w:p w14:paraId="6E1B8FDB" w14:textId="77777777" w:rsidR="00777CBF" w:rsidRPr="00777CBF" w:rsidRDefault="00777CBF" w:rsidP="00385139">
            <w:pPr>
              <w:spacing w:line="300" w:lineRule="exact"/>
              <w:jc w:val="both"/>
              <w:rPr>
                <w:rFonts w:hAnsi="ＭＳ 明朝" w:cs="游明朝"/>
                <w:color w:val="000000" w:themeColor="text1"/>
              </w:rPr>
            </w:pPr>
          </w:p>
          <w:p w14:paraId="450315EA" w14:textId="11A7D177" w:rsidR="00777CBF" w:rsidRDefault="00777CBF" w:rsidP="00385139">
            <w:pPr>
              <w:spacing w:line="300" w:lineRule="exact"/>
              <w:jc w:val="both"/>
              <w:rPr>
                <w:rFonts w:hAnsi="ＭＳ 明朝" w:cs="游明朝"/>
                <w:color w:val="000000" w:themeColor="text1"/>
              </w:rPr>
            </w:pPr>
            <w:r>
              <w:rPr>
                <w:rFonts w:hAnsi="ＭＳ 明朝" w:cs="游明朝" w:hint="eastAsia"/>
                <w:color w:val="000000" w:themeColor="text1"/>
              </w:rPr>
              <w:t>【添付資料】</w:t>
            </w:r>
          </w:p>
          <w:p w14:paraId="1479CECF" w14:textId="2631104D" w:rsidR="00385139" w:rsidRPr="00385139" w:rsidRDefault="00777CBF" w:rsidP="00385139">
            <w:pPr>
              <w:spacing w:line="300" w:lineRule="exact"/>
              <w:jc w:val="both"/>
              <w:rPr>
                <w:rFonts w:hAnsi="ＭＳ 明朝" w:cs="游明朝"/>
                <w:color w:val="000000" w:themeColor="text1"/>
              </w:rPr>
            </w:pPr>
            <w:r>
              <w:rPr>
                <w:rFonts w:hAnsi="ＭＳ 明朝" w:cs="游明朝" w:hint="eastAsia"/>
                <w:color w:val="000000" w:themeColor="text1"/>
              </w:rPr>
              <w:t>・</w:t>
            </w:r>
            <w:r w:rsidR="00385139" w:rsidRPr="00385139">
              <w:rPr>
                <w:rFonts w:hAnsi="ＭＳ 明朝" w:cs="游明朝" w:hint="eastAsia"/>
                <w:color w:val="000000" w:themeColor="text1"/>
              </w:rPr>
              <w:t>セルフモニタリングシート</w:t>
            </w:r>
            <w:r>
              <w:rPr>
                <w:rFonts w:hAnsi="ＭＳ 明朝" w:cs="游明朝" w:hint="eastAsia"/>
                <w:color w:val="000000" w:themeColor="text1"/>
              </w:rPr>
              <w:t>（自由様式、枚数制限なし）</w:t>
            </w:r>
          </w:p>
          <w:p w14:paraId="11E15217" w14:textId="77777777" w:rsidR="00777CBF" w:rsidRDefault="00777CBF" w:rsidP="00457CEB">
            <w:pPr>
              <w:spacing w:line="300" w:lineRule="exact"/>
              <w:jc w:val="both"/>
              <w:rPr>
                <w:rFonts w:hAnsi="ＭＳ 明朝" w:cs="游明朝"/>
                <w:color w:val="000000" w:themeColor="text1"/>
              </w:rPr>
            </w:pPr>
          </w:p>
          <w:p w14:paraId="19941E9F" w14:textId="54F3CD36" w:rsidR="00385139" w:rsidRDefault="00385139" w:rsidP="00457CEB">
            <w:pPr>
              <w:spacing w:line="300" w:lineRule="exact"/>
              <w:jc w:val="both"/>
              <w:rPr>
                <w:rFonts w:hAnsi="ＭＳ 明朝" w:cs="游明朝"/>
                <w:color w:val="000000" w:themeColor="text1"/>
              </w:rPr>
            </w:pPr>
            <w:r>
              <w:rPr>
                <w:rFonts w:hAnsi="ＭＳ 明朝" w:cs="游明朝" w:hint="eastAsia"/>
                <w:color w:val="000000" w:themeColor="text1"/>
              </w:rPr>
              <w:t>４</w:t>
            </w:r>
            <w:r w:rsidRPr="00C4416F">
              <w:rPr>
                <w:rFonts w:hAnsi="ＭＳ 明朝" w:cs="游明朝"/>
                <w:color w:val="000000" w:themeColor="text1"/>
              </w:rPr>
              <w:t>．</w:t>
            </w:r>
            <w:r w:rsidRPr="00385139">
              <w:rPr>
                <w:rFonts w:hAnsi="ＭＳ 明朝" w:cs="游明朝"/>
                <w:color w:val="000000" w:themeColor="text1"/>
              </w:rPr>
              <w:t>業務改善</w:t>
            </w:r>
            <w:r>
              <w:rPr>
                <w:rFonts w:hAnsi="ＭＳ 明朝" w:cs="游明朝" w:hint="eastAsia"/>
                <w:color w:val="000000" w:themeColor="text1"/>
              </w:rPr>
              <w:t>（２枚以内）</w:t>
            </w:r>
          </w:p>
          <w:p w14:paraId="01456D86" w14:textId="55DB7A75" w:rsidR="00385139" w:rsidRDefault="00777CBF" w:rsidP="00777CBF">
            <w:pPr>
              <w:spacing w:line="300" w:lineRule="exact"/>
              <w:ind w:firstLineChars="100" w:firstLine="211"/>
              <w:jc w:val="both"/>
              <w:rPr>
                <w:rFonts w:hAnsi="ＭＳ 明朝" w:cs="游明朝"/>
                <w:color w:val="000000" w:themeColor="text1"/>
              </w:rPr>
            </w:pPr>
            <w:r>
              <w:rPr>
                <w:rFonts w:hAnsi="ＭＳ 明朝" w:cs="游明朝" w:hint="eastAsia"/>
                <w:color w:val="000000" w:themeColor="text1"/>
              </w:rPr>
              <w:t>業務改善（</w:t>
            </w:r>
            <w:r w:rsidRPr="00777CBF">
              <w:rPr>
                <w:rFonts w:hAnsi="ＭＳ 明朝" w:cs="游明朝" w:hint="eastAsia"/>
                <w:color w:val="000000" w:themeColor="text1"/>
              </w:rPr>
              <w:t>業務成果</w:t>
            </w:r>
            <w:r>
              <w:rPr>
                <w:rFonts w:hAnsi="ＭＳ 明朝" w:cs="游明朝" w:hint="eastAsia"/>
                <w:color w:val="000000" w:themeColor="text1"/>
              </w:rPr>
              <w:t>の</w:t>
            </w:r>
            <w:r w:rsidRPr="00777CBF">
              <w:rPr>
                <w:rFonts w:hAnsi="ＭＳ 明朝" w:cs="游明朝" w:hint="eastAsia"/>
                <w:color w:val="000000" w:themeColor="text1"/>
              </w:rPr>
              <w:t>検証、課題の抽出</w:t>
            </w:r>
            <w:r>
              <w:rPr>
                <w:rFonts w:hAnsi="ＭＳ 明朝" w:cs="游明朝" w:hint="eastAsia"/>
                <w:color w:val="000000" w:themeColor="text1"/>
              </w:rPr>
              <w:t>、</w:t>
            </w:r>
            <w:r w:rsidRPr="00777CBF">
              <w:rPr>
                <w:rFonts w:hAnsi="ＭＳ 明朝" w:cs="游明朝" w:hint="eastAsia"/>
                <w:color w:val="000000" w:themeColor="text1"/>
              </w:rPr>
              <w:t>改善の方向性</w:t>
            </w:r>
            <w:r>
              <w:rPr>
                <w:rFonts w:hAnsi="ＭＳ 明朝" w:cs="游明朝" w:hint="eastAsia"/>
                <w:color w:val="000000" w:themeColor="text1"/>
              </w:rPr>
              <w:t>の</w:t>
            </w:r>
            <w:r w:rsidRPr="00777CBF">
              <w:rPr>
                <w:rFonts w:hAnsi="ＭＳ 明朝" w:cs="游明朝" w:hint="eastAsia"/>
                <w:color w:val="000000" w:themeColor="text1"/>
              </w:rPr>
              <w:t>整理</w:t>
            </w:r>
            <w:r>
              <w:rPr>
                <w:rFonts w:hAnsi="ＭＳ 明朝" w:cs="游明朝" w:hint="eastAsia"/>
                <w:color w:val="000000" w:themeColor="text1"/>
              </w:rPr>
              <w:t>、</w:t>
            </w:r>
            <w:r w:rsidRPr="00777CBF">
              <w:rPr>
                <w:rFonts w:hAnsi="ＭＳ 明朝" w:cs="游明朝" w:hint="eastAsia"/>
                <w:color w:val="000000" w:themeColor="text1"/>
              </w:rPr>
              <w:t>業務内容や実施方法等の見直し案</w:t>
            </w:r>
            <w:r>
              <w:rPr>
                <w:rFonts w:hAnsi="ＭＳ 明朝" w:cs="游明朝" w:hint="eastAsia"/>
                <w:color w:val="000000" w:themeColor="text1"/>
              </w:rPr>
              <w:t>作成）を実施</w:t>
            </w:r>
            <w:r w:rsidRPr="00777CBF">
              <w:rPr>
                <w:rFonts w:hAnsi="ＭＳ 明朝" w:cs="游明朝" w:hint="eastAsia"/>
                <w:color w:val="000000" w:themeColor="text1"/>
              </w:rPr>
              <w:t>する手法</w:t>
            </w:r>
            <w:r>
              <w:rPr>
                <w:rFonts w:hAnsi="ＭＳ 明朝" w:cs="游明朝" w:hint="eastAsia"/>
                <w:color w:val="000000" w:themeColor="text1"/>
              </w:rPr>
              <w:t>及び</w:t>
            </w:r>
            <w:r w:rsidRPr="00777CBF">
              <w:rPr>
                <w:rFonts w:hAnsi="ＭＳ 明朝" w:cs="游明朝" w:hint="eastAsia"/>
                <w:color w:val="000000" w:themeColor="text1"/>
              </w:rPr>
              <w:t>手順</w:t>
            </w:r>
            <w:r>
              <w:rPr>
                <w:rFonts w:hAnsi="ＭＳ 明朝" w:cs="游明朝" w:hint="eastAsia"/>
                <w:color w:val="000000" w:themeColor="text1"/>
              </w:rPr>
              <w:t>について記述してください</w:t>
            </w:r>
            <w:r w:rsidRPr="00777CBF">
              <w:rPr>
                <w:rFonts w:hAnsi="ＭＳ 明朝" w:cs="游明朝" w:hint="eastAsia"/>
                <w:color w:val="000000" w:themeColor="text1"/>
              </w:rPr>
              <w:t>。</w:t>
            </w:r>
            <w:r>
              <w:rPr>
                <w:rFonts w:hAnsi="ＭＳ 明朝" w:cs="游明朝" w:hint="eastAsia"/>
                <w:color w:val="000000" w:themeColor="text1"/>
              </w:rPr>
              <w:t>また、</w:t>
            </w:r>
            <w:r w:rsidRPr="00777CBF">
              <w:rPr>
                <w:rFonts w:hAnsi="ＭＳ 明朝" w:cs="游明朝" w:hint="eastAsia"/>
                <w:color w:val="000000" w:themeColor="text1"/>
              </w:rPr>
              <w:t>本業務完了後の次期業務に向けて、本業務の課題を整理し、改善方法を立案する手法</w:t>
            </w:r>
            <w:r>
              <w:rPr>
                <w:rFonts w:hAnsi="ＭＳ 明朝" w:cs="游明朝" w:hint="eastAsia"/>
                <w:color w:val="000000" w:themeColor="text1"/>
              </w:rPr>
              <w:t>及び</w:t>
            </w:r>
            <w:r w:rsidRPr="00777CBF">
              <w:rPr>
                <w:rFonts w:hAnsi="ＭＳ 明朝" w:cs="游明朝" w:hint="eastAsia"/>
                <w:color w:val="000000" w:themeColor="text1"/>
              </w:rPr>
              <w:t>手順</w:t>
            </w:r>
            <w:r>
              <w:rPr>
                <w:rFonts w:hAnsi="ＭＳ 明朝" w:cs="游明朝" w:hint="eastAsia"/>
                <w:color w:val="000000" w:themeColor="text1"/>
              </w:rPr>
              <w:t>について記述してください</w:t>
            </w:r>
            <w:r w:rsidRPr="00777CBF">
              <w:rPr>
                <w:rFonts w:hAnsi="ＭＳ 明朝" w:cs="游明朝" w:hint="eastAsia"/>
                <w:color w:val="000000" w:themeColor="text1"/>
              </w:rPr>
              <w:t>。</w:t>
            </w:r>
          </w:p>
          <w:p w14:paraId="05582574" w14:textId="77777777" w:rsidR="00777CBF" w:rsidRDefault="00777CBF" w:rsidP="00457CEB">
            <w:pPr>
              <w:spacing w:line="300" w:lineRule="exact"/>
              <w:jc w:val="both"/>
              <w:rPr>
                <w:rFonts w:hAnsi="ＭＳ 明朝" w:cs="游明朝"/>
                <w:color w:val="000000" w:themeColor="text1"/>
              </w:rPr>
            </w:pPr>
          </w:p>
          <w:p w14:paraId="6859452F" w14:textId="71268642" w:rsidR="00385139" w:rsidRDefault="00385139" w:rsidP="00457CEB">
            <w:pPr>
              <w:spacing w:line="300" w:lineRule="exact"/>
              <w:jc w:val="both"/>
              <w:rPr>
                <w:rFonts w:hAnsi="ＭＳ 明朝" w:cs="游明朝"/>
                <w:color w:val="000000" w:themeColor="text1"/>
              </w:rPr>
            </w:pPr>
            <w:r>
              <w:rPr>
                <w:rFonts w:hAnsi="ＭＳ 明朝" w:cs="游明朝" w:hint="eastAsia"/>
                <w:color w:val="000000" w:themeColor="text1"/>
              </w:rPr>
              <w:t>５</w:t>
            </w:r>
            <w:r w:rsidRPr="00C4416F">
              <w:rPr>
                <w:rFonts w:hAnsi="ＭＳ 明朝" w:cs="游明朝"/>
                <w:color w:val="000000" w:themeColor="text1"/>
              </w:rPr>
              <w:t>．</w:t>
            </w:r>
            <w:r w:rsidRPr="00385139">
              <w:rPr>
                <w:rFonts w:hAnsi="ＭＳ 明朝" w:cs="游明朝"/>
                <w:color w:val="000000" w:themeColor="text1"/>
              </w:rPr>
              <w:t>業務計画書及び報告書作成</w:t>
            </w:r>
            <w:r>
              <w:rPr>
                <w:rFonts w:hAnsi="ＭＳ 明朝" w:cs="游明朝" w:hint="eastAsia"/>
                <w:color w:val="000000" w:themeColor="text1"/>
              </w:rPr>
              <w:t>（１枚）</w:t>
            </w:r>
          </w:p>
          <w:p w14:paraId="0108CFF9" w14:textId="7B0B0071" w:rsidR="00385139" w:rsidRPr="00385139" w:rsidRDefault="00777CBF" w:rsidP="00777CBF">
            <w:pPr>
              <w:spacing w:line="300" w:lineRule="exact"/>
              <w:ind w:firstLineChars="100" w:firstLine="211"/>
              <w:jc w:val="both"/>
              <w:rPr>
                <w:rFonts w:hAnsi="ＭＳ 明朝" w:cs="游明朝"/>
                <w:color w:val="000000" w:themeColor="text1"/>
              </w:rPr>
            </w:pPr>
            <w:r w:rsidRPr="00777CBF">
              <w:rPr>
                <w:rFonts w:hAnsi="ＭＳ 明朝" w:cs="游明朝" w:hint="eastAsia"/>
                <w:color w:val="000000" w:themeColor="text1"/>
              </w:rPr>
              <w:t>業務計画書及び報告書作成に記載する項目、内容、頻度及び手法</w:t>
            </w:r>
            <w:r>
              <w:rPr>
                <w:rFonts w:hAnsi="ＭＳ 明朝" w:cs="游明朝" w:hint="eastAsia"/>
                <w:color w:val="000000" w:themeColor="text1"/>
              </w:rPr>
              <w:t>について記述してください</w:t>
            </w:r>
            <w:r w:rsidRPr="00777CBF">
              <w:rPr>
                <w:rFonts w:hAnsi="ＭＳ 明朝" w:cs="游明朝" w:hint="eastAsia"/>
                <w:color w:val="000000" w:themeColor="text1"/>
              </w:rPr>
              <w:t>。</w:t>
            </w:r>
            <w:r>
              <w:rPr>
                <w:rFonts w:hAnsi="ＭＳ 明朝" w:cs="游明朝" w:hint="eastAsia"/>
                <w:color w:val="000000" w:themeColor="text1"/>
              </w:rPr>
              <w:t>また、</w:t>
            </w:r>
            <w:r w:rsidRPr="00777CBF">
              <w:rPr>
                <w:rFonts w:hAnsi="ＭＳ 明朝" w:cs="游明朝" w:hint="eastAsia"/>
                <w:color w:val="000000" w:themeColor="text1"/>
              </w:rPr>
              <w:t>報告内容を業務改善につなげるための方策について</w:t>
            </w:r>
            <w:r>
              <w:rPr>
                <w:rFonts w:hAnsi="ＭＳ 明朝" w:cs="游明朝" w:hint="eastAsia"/>
                <w:color w:val="000000" w:themeColor="text1"/>
              </w:rPr>
              <w:t>記述してください。</w:t>
            </w:r>
          </w:p>
          <w:p w14:paraId="3A2C14B5" w14:textId="77777777" w:rsidR="00C4416F" w:rsidRPr="00A863E3" w:rsidRDefault="00C4416F" w:rsidP="00457CEB">
            <w:pPr>
              <w:spacing w:line="300" w:lineRule="exact"/>
              <w:jc w:val="both"/>
              <w:rPr>
                <w:rFonts w:hAnsi="ＭＳ 明朝" w:cs="游明朝"/>
                <w:color w:val="FF0000"/>
              </w:rPr>
            </w:pPr>
          </w:p>
        </w:tc>
      </w:tr>
    </w:tbl>
    <w:p w14:paraId="2F9988D3" w14:textId="1A368EAD" w:rsidR="00C4416F" w:rsidRDefault="00C4416F" w:rsidP="00C4416F">
      <w:r>
        <w:br w:type="page"/>
      </w:r>
    </w:p>
    <w:p w14:paraId="1C1569D0" w14:textId="09208AFB" w:rsidR="00C4416F" w:rsidRPr="00C4416F" w:rsidRDefault="00C4416F" w:rsidP="00C4416F">
      <w:pPr>
        <w:pStyle w:val="1"/>
        <w:numPr>
          <w:ilvl w:val="0"/>
          <w:numId w:val="0"/>
        </w:numPr>
        <w:rPr>
          <w:rFonts w:ascii="ＭＳ 明朝" w:eastAsia="ＭＳ 明朝" w:hAnsi="ＭＳ 明朝"/>
          <w:color w:val="000000" w:themeColor="text1"/>
        </w:rPr>
      </w:pPr>
      <w:r w:rsidRPr="00C4416F">
        <w:rPr>
          <w:rFonts w:ascii="ＭＳ 明朝" w:eastAsia="ＭＳ 明朝" w:hAnsi="ＭＳ 明朝"/>
          <w:color w:val="000000" w:themeColor="text1"/>
        </w:rPr>
        <w:lastRenderedPageBreak/>
        <w:t>【様式9-</w:t>
      </w:r>
      <w:r>
        <w:rPr>
          <w:rFonts w:ascii="ＭＳ 明朝" w:eastAsia="ＭＳ 明朝" w:hAnsi="ＭＳ 明朝" w:hint="eastAsia"/>
          <w:color w:val="000000" w:themeColor="text1"/>
        </w:rPr>
        <w:t>3</w:t>
      </w:r>
      <w:r w:rsidRPr="00C4416F">
        <w:rPr>
          <w:rFonts w:ascii="ＭＳ 明朝" w:eastAsia="ＭＳ 明朝" w:hAnsi="ＭＳ 明朝"/>
          <w:color w:val="000000" w:themeColor="text1"/>
        </w:rPr>
        <w:t>】</w:t>
      </w:r>
      <w:r w:rsidR="00385139" w:rsidRPr="00385139">
        <w:rPr>
          <w:rFonts w:ascii="ＭＳ 明朝" w:eastAsia="ＭＳ 明朝" w:hAnsi="ＭＳ 明朝"/>
          <w:color w:val="000000" w:themeColor="text1"/>
        </w:rPr>
        <w:t>各種業務</w:t>
      </w:r>
      <w:r w:rsidR="00735C7C">
        <w:rPr>
          <w:rFonts w:ascii="ＭＳ 明朝" w:eastAsia="ＭＳ 明朝" w:hAnsi="ＭＳ 明朝" w:hint="eastAsia"/>
          <w:color w:val="000000" w:themeColor="text1"/>
        </w:rPr>
        <w:t>に関する提案</w:t>
      </w:r>
    </w:p>
    <w:tbl>
      <w:tblPr>
        <w:tblW w:w="0" w:type="auto"/>
        <w:tblInd w:w="108" w:type="dxa"/>
        <w:tblLayout w:type="fixed"/>
        <w:tblLook w:val="0000" w:firstRow="0" w:lastRow="0" w:firstColumn="0" w:lastColumn="0" w:noHBand="0" w:noVBand="0"/>
      </w:tblPr>
      <w:tblGrid>
        <w:gridCol w:w="9102"/>
      </w:tblGrid>
      <w:tr w:rsidR="00C4416F" w:rsidRPr="00A863E3" w14:paraId="221B0F13" w14:textId="77777777" w:rsidTr="00457CEB">
        <w:trPr>
          <w:trHeight w:val="12802"/>
        </w:trPr>
        <w:tc>
          <w:tcPr>
            <w:tcW w:w="9102" w:type="dxa"/>
            <w:tcBorders>
              <w:top w:val="single" w:sz="4" w:space="0" w:color="000000"/>
              <w:left w:val="single" w:sz="4" w:space="0" w:color="000000"/>
              <w:bottom w:val="single" w:sz="4" w:space="0" w:color="000000"/>
              <w:right w:val="single" w:sz="4" w:space="0" w:color="000000"/>
            </w:tcBorders>
          </w:tcPr>
          <w:p w14:paraId="402D79AC" w14:textId="7CB531D8" w:rsidR="00C4416F" w:rsidRPr="007E365F" w:rsidRDefault="00F149EF" w:rsidP="00F149EF">
            <w:pPr>
              <w:spacing w:line="300" w:lineRule="exact"/>
              <w:ind w:firstLineChars="100" w:firstLine="211"/>
              <w:jc w:val="both"/>
              <w:rPr>
                <w:rFonts w:hAnsi="ＭＳ 明朝" w:cs="游明朝"/>
              </w:rPr>
            </w:pPr>
            <w:r w:rsidRPr="00F149EF">
              <w:rPr>
                <w:rFonts w:hAnsi="ＭＳ 明朝" w:cs="游明朝"/>
                <w:color w:val="000000" w:themeColor="text1"/>
              </w:rPr>
              <w:t>各種業務の具体的な実施計画を記述してください。また、要求事項に対して、予防保全と発生対応型の観点から、要求水準未達に対する対策や対応について考え方を記述するとともに、</w:t>
            </w:r>
            <w:r w:rsidRPr="00F149EF">
              <w:rPr>
                <w:rFonts w:hAnsi="ＭＳ 明朝" w:cs="游明朝" w:hint="eastAsia"/>
                <w:color w:val="000000" w:themeColor="text1"/>
              </w:rPr>
              <w:t>上</w:t>
            </w:r>
            <w:r w:rsidRPr="00F149EF">
              <w:rPr>
                <w:rFonts w:hAnsi="ＭＳ 明朝" w:cs="游明朝"/>
                <w:color w:val="000000" w:themeColor="text1"/>
              </w:rPr>
              <w:t>下水道管路施設を一体的に管理することによる利点やそれらを活かした提案、欠点や課題を克服する提案を記述してください。</w:t>
            </w:r>
          </w:p>
          <w:p w14:paraId="79714F53" w14:textId="77777777" w:rsidR="00F149EF" w:rsidRPr="007E365F" w:rsidRDefault="00F149EF" w:rsidP="00F149EF">
            <w:pPr>
              <w:spacing w:line="300" w:lineRule="exact"/>
              <w:jc w:val="both"/>
              <w:rPr>
                <w:rFonts w:hAnsi="ＭＳ 明朝" w:cs="游明朝"/>
              </w:rPr>
            </w:pPr>
          </w:p>
          <w:p w14:paraId="248622A0" w14:textId="4D88B4F2" w:rsidR="00F149EF" w:rsidRPr="007E365F" w:rsidRDefault="00F149EF" w:rsidP="00F149EF">
            <w:pPr>
              <w:spacing w:line="300" w:lineRule="exact"/>
              <w:jc w:val="both"/>
              <w:rPr>
                <w:rFonts w:hAnsi="ＭＳ 明朝" w:cs="游明朝"/>
              </w:rPr>
            </w:pPr>
            <w:r w:rsidRPr="007E365F">
              <w:rPr>
                <w:rFonts w:hAnsi="ＭＳ 明朝" w:cs="游明朝" w:hint="eastAsia"/>
              </w:rPr>
              <w:t>１．</w:t>
            </w:r>
            <w:r w:rsidRPr="007E365F">
              <w:rPr>
                <w:rFonts w:hAnsi="ＭＳ 明朝" w:cs="游明朝"/>
              </w:rPr>
              <w:t>受付・検査・管理業務</w:t>
            </w:r>
            <w:r w:rsidRPr="007E365F">
              <w:rPr>
                <w:rFonts w:hAnsi="ＭＳ 明朝" w:cs="游明朝" w:hint="eastAsia"/>
              </w:rPr>
              <w:t>（１枚）</w:t>
            </w:r>
          </w:p>
          <w:p w14:paraId="7BB4CEEF" w14:textId="77777777" w:rsidR="00F149EF" w:rsidRPr="007E365F" w:rsidRDefault="00F149EF" w:rsidP="00F149EF">
            <w:pPr>
              <w:spacing w:line="300" w:lineRule="exact"/>
              <w:jc w:val="both"/>
              <w:rPr>
                <w:rFonts w:hAnsi="ＭＳ 明朝" w:cs="游明朝"/>
              </w:rPr>
            </w:pPr>
          </w:p>
          <w:p w14:paraId="3052AD76" w14:textId="619D7758" w:rsidR="00F149EF" w:rsidRPr="007E365F" w:rsidRDefault="00F149EF" w:rsidP="00F149EF">
            <w:pPr>
              <w:spacing w:line="300" w:lineRule="exact"/>
              <w:jc w:val="both"/>
              <w:rPr>
                <w:rFonts w:hAnsi="ＭＳ 明朝" w:cs="游明朝"/>
              </w:rPr>
            </w:pPr>
            <w:r w:rsidRPr="007E365F">
              <w:rPr>
                <w:rFonts w:hAnsi="ＭＳ 明朝" w:cs="游明朝" w:hint="eastAsia"/>
              </w:rPr>
              <w:t>２．下水道管路維持管理業務</w:t>
            </w:r>
          </w:p>
          <w:p w14:paraId="0359FE00" w14:textId="7C42805D" w:rsidR="00F149EF" w:rsidRPr="007E365F" w:rsidRDefault="00F149EF" w:rsidP="00F149EF">
            <w:pPr>
              <w:spacing w:line="300" w:lineRule="exact"/>
              <w:jc w:val="both"/>
              <w:rPr>
                <w:rFonts w:hAnsi="ＭＳ 明朝" w:cs="游明朝"/>
              </w:rPr>
            </w:pPr>
            <w:r w:rsidRPr="007E365F">
              <w:rPr>
                <w:rFonts w:hAnsi="ＭＳ 明朝" w:cs="游明朝" w:hint="eastAsia"/>
              </w:rPr>
              <w:t>２-１．</w:t>
            </w:r>
            <w:r w:rsidRPr="007E365F">
              <w:rPr>
                <w:rFonts w:hAnsi="ＭＳ 明朝" w:cs="游明朝"/>
              </w:rPr>
              <w:t>計画的業務</w:t>
            </w:r>
            <w:r w:rsidRPr="007E365F">
              <w:rPr>
                <w:rFonts w:hAnsi="ＭＳ 明朝" w:cs="游明朝" w:hint="eastAsia"/>
              </w:rPr>
              <w:t>（２枚以内）</w:t>
            </w:r>
          </w:p>
          <w:p w14:paraId="06817728" w14:textId="77777777" w:rsidR="00F149EF" w:rsidRPr="007E365F" w:rsidRDefault="00F149EF" w:rsidP="00F149EF">
            <w:pPr>
              <w:spacing w:line="300" w:lineRule="exact"/>
              <w:jc w:val="both"/>
              <w:rPr>
                <w:rFonts w:hAnsi="ＭＳ 明朝" w:cs="游明朝"/>
              </w:rPr>
            </w:pPr>
          </w:p>
          <w:p w14:paraId="0672948C" w14:textId="6B948395" w:rsidR="00F149EF" w:rsidRPr="007E365F" w:rsidRDefault="00F149EF" w:rsidP="00F149EF">
            <w:pPr>
              <w:spacing w:line="300" w:lineRule="exact"/>
              <w:jc w:val="both"/>
              <w:rPr>
                <w:rFonts w:hAnsi="ＭＳ 明朝" w:cs="游明朝"/>
              </w:rPr>
            </w:pPr>
            <w:r w:rsidRPr="007E365F">
              <w:rPr>
                <w:rFonts w:hAnsi="ＭＳ 明朝" w:cs="游明朝" w:hint="eastAsia"/>
              </w:rPr>
              <w:t>２-２．問題解決</w:t>
            </w:r>
            <w:r w:rsidRPr="007E365F">
              <w:rPr>
                <w:rFonts w:hAnsi="ＭＳ 明朝" w:cs="游明朝"/>
              </w:rPr>
              <w:t>業務</w:t>
            </w:r>
            <w:r w:rsidRPr="007E365F">
              <w:rPr>
                <w:rFonts w:hAnsi="ＭＳ 明朝" w:cs="游明朝" w:hint="eastAsia"/>
              </w:rPr>
              <w:t>（２枚以内）</w:t>
            </w:r>
          </w:p>
          <w:p w14:paraId="363E132E" w14:textId="77777777" w:rsidR="00F149EF" w:rsidRPr="007E365F" w:rsidRDefault="00F149EF" w:rsidP="00F149EF">
            <w:pPr>
              <w:spacing w:line="300" w:lineRule="exact"/>
              <w:jc w:val="both"/>
              <w:rPr>
                <w:rFonts w:hAnsi="ＭＳ 明朝" w:cs="游明朝"/>
              </w:rPr>
            </w:pPr>
          </w:p>
          <w:p w14:paraId="10E45644" w14:textId="337E0A52" w:rsidR="00F149EF" w:rsidRPr="007E365F" w:rsidRDefault="00F149EF" w:rsidP="00F149EF">
            <w:pPr>
              <w:spacing w:line="300" w:lineRule="exact"/>
              <w:jc w:val="both"/>
              <w:rPr>
                <w:rFonts w:hAnsi="ＭＳ 明朝" w:cs="游明朝"/>
              </w:rPr>
            </w:pPr>
            <w:r w:rsidRPr="007E365F">
              <w:rPr>
                <w:rFonts w:hAnsi="ＭＳ 明朝" w:cs="游明朝" w:hint="eastAsia"/>
              </w:rPr>
              <w:t>２-３．</w:t>
            </w:r>
            <w:r w:rsidRPr="007E365F">
              <w:rPr>
                <w:rFonts w:hAnsi="ＭＳ 明朝" w:cs="游明朝"/>
              </w:rPr>
              <w:t>ストックマネジメント計画作成業務</w:t>
            </w:r>
            <w:r w:rsidRPr="007E365F">
              <w:rPr>
                <w:rFonts w:hAnsi="ＭＳ 明朝" w:cs="游明朝" w:hint="eastAsia"/>
              </w:rPr>
              <w:t>（</w:t>
            </w:r>
            <w:r w:rsidR="00AD65C5" w:rsidRPr="007E365F">
              <w:rPr>
                <w:rFonts w:hAnsi="ＭＳ 明朝" w:cs="游明朝" w:hint="eastAsia"/>
              </w:rPr>
              <w:t>２</w:t>
            </w:r>
            <w:r w:rsidRPr="007E365F">
              <w:rPr>
                <w:rFonts w:hAnsi="ＭＳ 明朝" w:cs="游明朝" w:hint="eastAsia"/>
              </w:rPr>
              <w:t>枚</w:t>
            </w:r>
            <w:r w:rsidR="00AD7FDE" w:rsidRPr="007E365F">
              <w:rPr>
                <w:rFonts w:hAnsi="ＭＳ 明朝" w:cs="游明朝" w:hint="eastAsia"/>
              </w:rPr>
              <w:t>以内</w:t>
            </w:r>
            <w:r w:rsidRPr="007E365F">
              <w:rPr>
                <w:rFonts w:hAnsi="ＭＳ 明朝" w:cs="游明朝" w:hint="eastAsia"/>
              </w:rPr>
              <w:t>）</w:t>
            </w:r>
          </w:p>
          <w:p w14:paraId="490F31C6" w14:textId="481192CD" w:rsidR="00F149EF" w:rsidRPr="007E365F" w:rsidRDefault="00F149EF" w:rsidP="00F149EF">
            <w:pPr>
              <w:spacing w:line="300" w:lineRule="exact"/>
              <w:jc w:val="both"/>
              <w:rPr>
                <w:rFonts w:hAnsi="ＭＳ 明朝" w:cs="游明朝"/>
              </w:rPr>
            </w:pPr>
            <w:r w:rsidRPr="007E365F">
              <w:rPr>
                <w:rFonts w:hAnsi="ＭＳ 明朝" w:cs="游明朝" w:hint="eastAsia"/>
              </w:rPr>
              <w:t>※</w:t>
            </w:r>
            <w:r w:rsidRPr="007E365F">
              <w:rPr>
                <w:rFonts w:hAnsi="ＭＳ 明朝" w:cs="游明朝"/>
              </w:rPr>
              <w:t>マンホールポンプ維持管理業務におけるストックマネジメント計画策定業務</w:t>
            </w:r>
            <w:r w:rsidRPr="007E365F">
              <w:rPr>
                <w:rFonts w:hAnsi="ＭＳ 明朝" w:cs="游明朝" w:hint="eastAsia"/>
              </w:rPr>
              <w:t>を</w:t>
            </w:r>
            <w:r w:rsidRPr="007E365F">
              <w:rPr>
                <w:rFonts w:hAnsi="ＭＳ 明朝" w:cs="游明朝"/>
              </w:rPr>
              <w:t>含む</w:t>
            </w:r>
            <w:r w:rsidRPr="007E365F">
              <w:rPr>
                <w:rFonts w:hAnsi="ＭＳ 明朝" w:cs="游明朝" w:hint="eastAsia"/>
              </w:rPr>
              <w:t>。</w:t>
            </w:r>
          </w:p>
          <w:p w14:paraId="0A6B75EE" w14:textId="77777777" w:rsidR="00F149EF" w:rsidRPr="007E365F" w:rsidRDefault="00F149EF" w:rsidP="00F149EF">
            <w:pPr>
              <w:spacing w:line="300" w:lineRule="exact"/>
              <w:jc w:val="both"/>
              <w:rPr>
                <w:rFonts w:hAnsi="ＭＳ 明朝" w:cs="游明朝"/>
              </w:rPr>
            </w:pPr>
          </w:p>
          <w:p w14:paraId="7C219913" w14:textId="11579A69" w:rsidR="00F149EF" w:rsidRPr="007E365F" w:rsidRDefault="00F149EF" w:rsidP="00F149EF">
            <w:pPr>
              <w:spacing w:line="300" w:lineRule="exact"/>
              <w:jc w:val="both"/>
              <w:rPr>
                <w:rFonts w:hAnsi="ＭＳ 明朝" w:cs="游明朝"/>
              </w:rPr>
            </w:pPr>
            <w:r w:rsidRPr="007E365F">
              <w:rPr>
                <w:rFonts w:hAnsi="ＭＳ 明朝" w:cs="游明朝" w:hint="eastAsia"/>
              </w:rPr>
              <w:t>３．</w:t>
            </w:r>
            <w:r w:rsidRPr="007E365F">
              <w:rPr>
                <w:rFonts w:hAnsi="ＭＳ 明朝" w:cs="游明朝"/>
              </w:rPr>
              <w:t>マンホールポンプ維持管理業務</w:t>
            </w:r>
            <w:r w:rsidRPr="007E365F">
              <w:rPr>
                <w:rFonts w:hAnsi="ＭＳ 明朝" w:cs="游明朝" w:hint="eastAsia"/>
              </w:rPr>
              <w:t>（３枚以内）</w:t>
            </w:r>
          </w:p>
          <w:p w14:paraId="31C41D25" w14:textId="77777777" w:rsidR="00F149EF" w:rsidRPr="007E365F" w:rsidRDefault="00F149EF" w:rsidP="00F149EF">
            <w:pPr>
              <w:spacing w:line="300" w:lineRule="exact"/>
              <w:jc w:val="both"/>
              <w:rPr>
                <w:rFonts w:hAnsi="ＭＳ 明朝" w:cs="游明朝"/>
              </w:rPr>
            </w:pPr>
          </w:p>
          <w:p w14:paraId="7D770025" w14:textId="22397F74" w:rsidR="00F149EF" w:rsidRPr="007E365F" w:rsidRDefault="00F149EF" w:rsidP="00F149EF">
            <w:pPr>
              <w:spacing w:line="300" w:lineRule="exact"/>
              <w:jc w:val="both"/>
              <w:rPr>
                <w:rFonts w:hAnsi="ＭＳ 明朝" w:cs="游明朝"/>
              </w:rPr>
            </w:pPr>
            <w:r w:rsidRPr="007E365F">
              <w:rPr>
                <w:rFonts w:hAnsi="ＭＳ 明朝" w:cs="游明朝" w:hint="eastAsia"/>
              </w:rPr>
              <w:t>４．</w:t>
            </w:r>
            <w:r w:rsidR="0082442C" w:rsidRPr="007E365F">
              <w:rPr>
                <w:rFonts w:hAnsi="ＭＳ 明朝" w:cs="游明朝"/>
              </w:rPr>
              <w:t>水道管路維持管理業務</w:t>
            </w:r>
          </w:p>
          <w:p w14:paraId="7EF278BF" w14:textId="3923F8DB" w:rsidR="0082442C" w:rsidRPr="007E365F" w:rsidRDefault="0082442C" w:rsidP="00F149EF">
            <w:pPr>
              <w:spacing w:line="300" w:lineRule="exact"/>
              <w:jc w:val="both"/>
              <w:rPr>
                <w:rFonts w:hAnsi="ＭＳ 明朝" w:cs="游明朝"/>
              </w:rPr>
            </w:pPr>
            <w:r w:rsidRPr="007E365F">
              <w:rPr>
                <w:rFonts w:hAnsi="ＭＳ 明朝" w:cs="游明朝" w:hint="eastAsia"/>
              </w:rPr>
              <w:t>※下水道管路維持管理業務における住民対応等業務を含む。</w:t>
            </w:r>
          </w:p>
          <w:p w14:paraId="3035FC41" w14:textId="340EAEF1" w:rsidR="00F149EF" w:rsidRPr="00A863E3" w:rsidRDefault="00F149EF" w:rsidP="00F149EF">
            <w:pPr>
              <w:spacing w:line="300" w:lineRule="exact"/>
              <w:jc w:val="both"/>
              <w:rPr>
                <w:rFonts w:hAnsi="ＭＳ 明朝" w:cs="游明朝"/>
                <w:color w:val="FF0000"/>
              </w:rPr>
            </w:pPr>
          </w:p>
        </w:tc>
      </w:tr>
    </w:tbl>
    <w:p w14:paraId="031E0DFE" w14:textId="77777777" w:rsidR="00C4416F" w:rsidRDefault="00C4416F" w:rsidP="00C4416F">
      <w:r>
        <w:br w:type="page"/>
      </w:r>
    </w:p>
    <w:p w14:paraId="330B84B1" w14:textId="28A5C5A2" w:rsidR="00C4416F" w:rsidRPr="00C4416F" w:rsidRDefault="00C4416F" w:rsidP="00C4416F">
      <w:pPr>
        <w:pStyle w:val="1"/>
        <w:numPr>
          <w:ilvl w:val="0"/>
          <w:numId w:val="0"/>
        </w:numPr>
        <w:rPr>
          <w:rFonts w:ascii="ＭＳ 明朝" w:eastAsia="ＭＳ 明朝" w:hAnsi="ＭＳ 明朝"/>
          <w:color w:val="000000" w:themeColor="text1"/>
        </w:rPr>
      </w:pPr>
      <w:r w:rsidRPr="00C4416F">
        <w:rPr>
          <w:rFonts w:ascii="ＭＳ 明朝" w:eastAsia="ＭＳ 明朝" w:hAnsi="ＭＳ 明朝"/>
          <w:color w:val="000000" w:themeColor="text1"/>
        </w:rPr>
        <w:lastRenderedPageBreak/>
        <w:t>【様式9-</w:t>
      </w:r>
      <w:r>
        <w:rPr>
          <w:rFonts w:ascii="ＭＳ 明朝" w:eastAsia="ＭＳ 明朝" w:hAnsi="ＭＳ 明朝" w:hint="eastAsia"/>
          <w:color w:val="000000" w:themeColor="text1"/>
        </w:rPr>
        <w:t>4</w:t>
      </w:r>
      <w:r w:rsidRPr="00C4416F">
        <w:rPr>
          <w:rFonts w:ascii="ＭＳ 明朝" w:eastAsia="ＭＳ 明朝" w:hAnsi="ＭＳ 明朝"/>
          <w:color w:val="000000" w:themeColor="text1"/>
        </w:rPr>
        <w:t>】</w:t>
      </w:r>
      <w:r w:rsidR="00385139">
        <w:rPr>
          <w:rFonts w:ascii="ＭＳ 明朝" w:eastAsia="ＭＳ 明朝" w:hAnsi="ＭＳ 明朝" w:hint="eastAsia"/>
          <w:color w:val="000000" w:themeColor="text1"/>
        </w:rPr>
        <w:t>その他の提案</w:t>
      </w:r>
    </w:p>
    <w:tbl>
      <w:tblPr>
        <w:tblW w:w="0" w:type="auto"/>
        <w:tblInd w:w="108" w:type="dxa"/>
        <w:tblLayout w:type="fixed"/>
        <w:tblLook w:val="0000" w:firstRow="0" w:lastRow="0" w:firstColumn="0" w:lastColumn="0" w:noHBand="0" w:noVBand="0"/>
      </w:tblPr>
      <w:tblGrid>
        <w:gridCol w:w="9102"/>
      </w:tblGrid>
      <w:tr w:rsidR="00C4416F" w:rsidRPr="00A863E3" w14:paraId="02285925" w14:textId="77777777" w:rsidTr="00457CEB">
        <w:trPr>
          <w:trHeight w:val="12802"/>
        </w:trPr>
        <w:tc>
          <w:tcPr>
            <w:tcW w:w="9102" w:type="dxa"/>
            <w:tcBorders>
              <w:top w:val="single" w:sz="4" w:space="0" w:color="000000"/>
              <w:left w:val="single" w:sz="4" w:space="0" w:color="000000"/>
              <w:bottom w:val="single" w:sz="4" w:space="0" w:color="000000"/>
              <w:right w:val="single" w:sz="4" w:space="0" w:color="000000"/>
            </w:tcBorders>
          </w:tcPr>
          <w:p w14:paraId="5BEE55B7" w14:textId="4DAFE79F" w:rsidR="00C4416F" w:rsidRPr="0082442C" w:rsidRDefault="0082442C" w:rsidP="00457CEB">
            <w:pPr>
              <w:spacing w:line="300" w:lineRule="exact"/>
              <w:jc w:val="both"/>
              <w:rPr>
                <w:rFonts w:hAnsi="ＭＳ 明朝" w:cs="游明朝"/>
                <w:color w:val="000000" w:themeColor="text1"/>
              </w:rPr>
            </w:pPr>
            <w:r w:rsidRPr="0082442C">
              <w:rPr>
                <w:rFonts w:hAnsi="ＭＳ 明朝" w:cs="游明朝" w:hint="eastAsia"/>
                <w:color w:val="000000" w:themeColor="text1"/>
              </w:rPr>
              <w:t>１．</w:t>
            </w:r>
            <w:r w:rsidRPr="0082442C">
              <w:rPr>
                <w:rFonts w:hAnsi="ＭＳ 明朝" w:cs="游明朝"/>
                <w:color w:val="000000" w:themeColor="text1"/>
              </w:rPr>
              <w:t>災害対応業務</w:t>
            </w:r>
            <w:r>
              <w:rPr>
                <w:rFonts w:hAnsi="ＭＳ 明朝" w:cs="游明朝" w:hint="eastAsia"/>
                <w:color w:val="000000" w:themeColor="text1"/>
              </w:rPr>
              <w:t>（２枚以内）</w:t>
            </w:r>
          </w:p>
          <w:p w14:paraId="6D96A8C3" w14:textId="65B9204F" w:rsidR="0082442C" w:rsidRPr="007E365F" w:rsidRDefault="0082442C" w:rsidP="0082442C">
            <w:pPr>
              <w:spacing w:line="300" w:lineRule="exact"/>
              <w:ind w:firstLineChars="100" w:firstLine="211"/>
              <w:jc w:val="both"/>
              <w:rPr>
                <w:rFonts w:hAnsi="ＭＳ 明朝" w:cs="游明朝"/>
              </w:rPr>
            </w:pPr>
            <w:r w:rsidRPr="0082442C">
              <w:rPr>
                <w:rFonts w:hAnsi="ＭＳ 明朝" w:cs="游明朝" w:hint="eastAsia"/>
                <w:color w:val="000000" w:themeColor="text1"/>
              </w:rPr>
              <w:t>異常時・緊急時における人員配備計画及び緊急連絡体制</w:t>
            </w:r>
            <w:r>
              <w:rPr>
                <w:rFonts w:hAnsi="ＭＳ 明朝" w:cs="游明朝" w:hint="eastAsia"/>
                <w:color w:val="000000" w:themeColor="text1"/>
              </w:rPr>
              <w:t>、</w:t>
            </w:r>
            <w:r w:rsidRPr="0082442C">
              <w:rPr>
                <w:rFonts w:hAnsi="ＭＳ 明朝" w:cs="游明朝" w:hint="eastAsia"/>
                <w:color w:val="000000" w:themeColor="text1"/>
              </w:rPr>
              <w:t>現場からの支援要請に対する組織的なバックアップ体制</w:t>
            </w:r>
            <w:r>
              <w:rPr>
                <w:rFonts w:hAnsi="ＭＳ 明朝" w:cs="游明朝" w:hint="eastAsia"/>
                <w:color w:val="000000" w:themeColor="text1"/>
              </w:rPr>
              <w:t>に</w:t>
            </w:r>
            <w:r w:rsidRPr="007E365F">
              <w:rPr>
                <w:rFonts w:hAnsi="ＭＳ 明朝" w:cs="游明朝" w:hint="eastAsia"/>
              </w:rPr>
              <w:t>ついて記述してください。また、停電時の対応、重故障時の対応方針等について記述してください。</w:t>
            </w:r>
          </w:p>
          <w:p w14:paraId="3B26D5BF" w14:textId="77777777" w:rsidR="0082442C" w:rsidRPr="007E365F" w:rsidRDefault="0082442C" w:rsidP="00457CEB">
            <w:pPr>
              <w:spacing w:line="300" w:lineRule="exact"/>
              <w:jc w:val="both"/>
              <w:rPr>
                <w:rFonts w:hAnsi="ＭＳ 明朝" w:cs="游明朝"/>
              </w:rPr>
            </w:pPr>
          </w:p>
          <w:p w14:paraId="106478E8" w14:textId="376202B5" w:rsidR="0082442C" w:rsidRPr="007E365F" w:rsidRDefault="0082442C" w:rsidP="00457CEB">
            <w:pPr>
              <w:spacing w:line="300" w:lineRule="exact"/>
              <w:jc w:val="both"/>
              <w:rPr>
                <w:rFonts w:hAnsi="ＭＳ 明朝" w:cs="游明朝"/>
              </w:rPr>
            </w:pPr>
            <w:r w:rsidRPr="007E365F">
              <w:rPr>
                <w:rFonts w:hAnsi="ＭＳ 明朝" w:cs="游明朝" w:hint="eastAsia"/>
              </w:rPr>
              <w:t>２．</w:t>
            </w:r>
            <w:r w:rsidRPr="007E365F">
              <w:rPr>
                <w:rFonts w:hAnsi="ＭＳ 明朝" w:cs="游明朝"/>
              </w:rPr>
              <w:t>地域・社会貢献</w:t>
            </w:r>
            <w:r w:rsidRPr="007E365F">
              <w:rPr>
                <w:rFonts w:hAnsi="ＭＳ 明朝" w:cs="游明朝" w:hint="eastAsia"/>
              </w:rPr>
              <w:t>（１枚）</w:t>
            </w:r>
          </w:p>
          <w:p w14:paraId="6B3771B0" w14:textId="1F393F6A" w:rsidR="0082442C" w:rsidRPr="007E365F" w:rsidRDefault="0082442C" w:rsidP="0082442C">
            <w:pPr>
              <w:spacing w:line="300" w:lineRule="exact"/>
              <w:ind w:firstLineChars="100" w:firstLine="211"/>
              <w:jc w:val="both"/>
              <w:rPr>
                <w:rFonts w:hAnsi="ＭＳ 明朝" w:cs="游明朝"/>
              </w:rPr>
            </w:pPr>
            <w:r w:rsidRPr="007E365F">
              <w:rPr>
                <w:rFonts w:hAnsi="ＭＳ 明朝" w:cs="游明朝" w:hint="eastAsia"/>
              </w:rPr>
              <w:t>地域の人材、企業などの各種地元資源の活用や社会貢献に関する提案について記述してください。また、市が実施する防災訓練への参加方針及び災害対応実績について記述してください。</w:t>
            </w:r>
          </w:p>
          <w:p w14:paraId="69ECA23A" w14:textId="77777777" w:rsidR="0082442C" w:rsidRPr="007E365F" w:rsidRDefault="0082442C" w:rsidP="00457CEB">
            <w:pPr>
              <w:spacing w:line="300" w:lineRule="exact"/>
              <w:jc w:val="both"/>
              <w:rPr>
                <w:rFonts w:hAnsi="ＭＳ 明朝" w:cs="游明朝"/>
              </w:rPr>
            </w:pPr>
          </w:p>
          <w:p w14:paraId="1D9FF3B7" w14:textId="2027EDF9" w:rsidR="0082442C" w:rsidRPr="007E365F" w:rsidRDefault="0082442C" w:rsidP="00457CEB">
            <w:pPr>
              <w:spacing w:line="300" w:lineRule="exact"/>
              <w:jc w:val="both"/>
              <w:rPr>
                <w:rFonts w:hAnsi="ＭＳ 明朝" w:cs="游明朝"/>
              </w:rPr>
            </w:pPr>
            <w:r w:rsidRPr="007E365F">
              <w:rPr>
                <w:rFonts w:hAnsi="ＭＳ 明朝" w:cs="游明朝" w:hint="eastAsia"/>
              </w:rPr>
              <w:t>３．</w:t>
            </w:r>
            <w:r w:rsidRPr="007E365F">
              <w:rPr>
                <w:rFonts w:hAnsi="ＭＳ 明朝" w:cs="游明朝"/>
              </w:rPr>
              <w:t>追加提案</w:t>
            </w:r>
            <w:r w:rsidRPr="007E365F">
              <w:rPr>
                <w:rFonts w:hAnsi="ＭＳ 明朝" w:cs="游明朝" w:hint="eastAsia"/>
              </w:rPr>
              <w:t>（２枚以内）</w:t>
            </w:r>
          </w:p>
          <w:p w14:paraId="615B2F09" w14:textId="2E34FB11" w:rsidR="00C4416F" w:rsidRPr="00A863E3" w:rsidRDefault="0082442C" w:rsidP="0082442C">
            <w:pPr>
              <w:spacing w:line="300" w:lineRule="exact"/>
              <w:ind w:firstLineChars="100" w:firstLine="211"/>
              <w:jc w:val="both"/>
              <w:rPr>
                <w:rFonts w:hAnsi="ＭＳ 明朝" w:cs="游明朝"/>
                <w:color w:val="FF0000"/>
              </w:rPr>
            </w:pPr>
            <w:r w:rsidRPr="007E365F">
              <w:rPr>
                <w:rFonts w:asciiTheme="minorEastAsia" w:eastAsiaTheme="minorEastAsia" w:hAnsiTheme="minorEastAsia"/>
              </w:rPr>
              <w:t>業務の目的を達成</w:t>
            </w:r>
            <w:r w:rsidRPr="007E365F">
              <w:rPr>
                <w:rFonts w:asciiTheme="minorEastAsia" w:eastAsiaTheme="minorEastAsia" w:hAnsiTheme="minorEastAsia" w:hint="eastAsia"/>
              </w:rPr>
              <w:t>するための追加提案があれば記述してください。また、本業務を通じた</w:t>
            </w:r>
            <w:r w:rsidRPr="007E365F">
              <w:rPr>
                <w:rFonts w:asciiTheme="minorEastAsia" w:eastAsiaTheme="minorEastAsia" w:hAnsiTheme="minorEastAsia"/>
              </w:rPr>
              <w:t>市下水道事業の健全な経営、効率的な維持管理に資する支援</w:t>
            </w:r>
            <w:r w:rsidRPr="007E365F">
              <w:rPr>
                <w:rFonts w:asciiTheme="minorEastAsia" w:eastAsiaTheme="minorEastAsia" w:hAnsiTheme="minorEastAsia" w:hint="eastAsia"/>
              </w:rPr>
              <w:t>について追加提案があれば記述してください。</w:t>
            </w:r>
          </w:p>
        </w:tc>
      </w:tr>
    </w:tbl>
    <w:p w14:paraId="60F090FE" w14:textId="77777777" w:rsidR="00C4416F" w:rsidRDefault="00C4416F" w:rsidP="00C4416F">
      <w:r>
        <w:br w:type="page"/>
      </w:r>
    </w:p>
    <w:p w14:paraId="312B7D4C" w14:textId="11A8BAFE" w:rsidR="00C70D65" w:rsidRDefault="00C70D65" w:rsidP="008402BD">
      <w:pPr>
        <w:pStyle w:val="1"/>
        <w:numPr>
          <w:ilvl w:val="0"/>
          <w:numId w:val="0"/>
        </w:numPr>
        <w:rPr>
          <w:rFonts w:ascii="ＭＳ 明朝" w:eastAsia="ＭＳ 明朝" w:hAnsi="ＭＳ 明朝"/>
          <w:color w:val="000000" w:themeColor="text1"/>
        </w:rPr>
      </w:pPr>
      <w:bookmarkStart w:id="26" w:name="_Toc234406439"/>
      <w:bookmarkEnd w:id="25"/>
      <w:r>
        <w:rPr>
          <w:rFonts w:ascii="ＭＳ 明朝" w:eastAsia="ＭＳ 明朝" w:hAnsi="ＭＳ 明朝" w:hint="eastAsia"/>
          <w:color w:val="000000" w:themeColor="text1"/>
        </w:rPr>
        <w:lastRenderedPageBreak/>
        <w:t>【様式9-5】見積</w:t>
      </w:r>
      <w:r w:rsidR="00480D7B">
        <w:rPr>
          <w:rFonts w:ascii="ＭＳ 明朝" w:eastAsia="ＭＳ 明朝" w:hAnsi="ＭＳ 明朝" w:hint="eastAsia"/>
          <w:color w:val="000000" w:themeColor="text1"/>
        </w:rPr>
        <w:t>書</w:t>
      </w:r>
    </w:p>
    <w:p w14:paraId="07D3E112" w14:textId="77777777" w:rsidR="00C70D65" w:rsidRDefault="00C70D65">
      <w:pPr>
        <w:widowControl/>
        <w:suppressAutoHyphens w:val="0"/>
        <w:overflowPunct/>
        <w:textAlignment w:val="auto"/>
      </w:pPr>
    </w:p>
    <w:p w14:paraId="2906EFC4" w14:textId="77777777" w:rsidR="00C70D65" w:rsidRPr="00392644" w:rsidRDefault="00C70D65" w:rsidP="00C70D65">
      <w:pPr>
        <w:jc w:val="right"/>
        <w:rPr>
          <w:rFonts w:hAnsi="ＭＳ ゴシック"/>
          <w:lang w:eastAsia="zh-CN"/>
        </w:rPr>
      </w:pPr>
      <w:r w:rsidRPr="00392644">
        <w:rPr>
          <w:rFonts w:hAnsi="ＭＳ ゴシック" w:hint="eastAsia"/>
          <w:lang w:eastAsia="zh-CN"/>
        </w:rPr>
        <w:t>令和　　年　　月　　日</w:t>
      </w:r>
    </w:p>
    <w:p w14:paraId="0A28EF93" w14:textId="77777777" w:rsidR="00C70D65" w:rsidRPr="00392644" w:rsidRDefault="00C70D65" w:rsidP="00C70D65">
      <w:pPr>
        <w:rPr>
          <w:lang w:eastAsia="zh-CN"/>
        </w:rPr>
      </w:pPr>
    </w:p>
    <w:p w14:paraId="5F7B84CF" w14:textId="77777777" w:rsidR="00C70D65" w:rsidRPr="00392644" w:rsidRDefault="00C70D65" w:rsidP="00C70D65">
      <w:pPr>
        <w:rPr>
          <w:lang w:eastAsia="zh-CN"/>
        </w:rPr>
      </w:pPr>
    </w:p>
    <w:p w14:paraId="20A2F210" w14:textId="7262634B" w:rsidR="00C70D65" w:rsidRPr="00427832" w:rsidRDefault="00C70D65" w:rsidP="00C70D65">
      <w:pPr>
        <w:jc w:val="center"/>
        <w:rPr>
          <w:rFonts w:asciiTheme="majorEastAsia" w:eastAsiaTheme="majorEastAsia" w:hAnsiTheme="majorEastAsia"/>
          <w:b/>
          <w:bCs/>
          <w:sz w:val="24"/>
          <w:szCs w:val="28"/>
          <w:lang w:eastAsia="zh-CN"/>
        </w:rPr>
      </w:pPr>
      <w:r w:rsidRPr="00427832">
        <w:rPr>
          <w:rFonts w:asciiTheme="majorEastAsia" w:eastAsiaTheme="majorEastAsia" w:hAnsiTheme="majorEastAsia" w:hint="eastAsia"/>
          <w:b/>
          <w:bCs/>
          <w:sz w:val="24"/>
          <w:szCs w:val="28"/>
          <w:lang w:eastAsia="zh-CN"/>
        </w:rPr>
        <w:t>見　積</w:t>
      </w:r>
      <w:r w:rsidR="00480D7B">
        <w:rPr>
          <w:rFonts w:asciiTheme="majorEastAsia" w:eastAsiaTheme="majorEastAsia" w:hAnsiTheme="majorEastAsia" w:hint="eastAsia"/>
          <w:b/>
          <w:bCs/>
          <w:sz w:val="24"/>
          <w:szCs w:val="28"/>
        </w:rPr>
        <w:t xml:space="preserve">　書</w:t>
      </w:r>
    </w:p>
    <w:p w14:paraId="262D02C4" w14:textId="77777777" w:rsidR="00C70D65" w:rsidRPr="00392644" w:rsidRDefault="00C70D65" w:rsidP="00C70D65">
      <w:pPr>
        <w:rPr>
          <w:lang w:eastAsia="zh-CN"/>
        </w:rPr>
      </w:pPr>
    </w:p>
    <w:p w14:paraId="27CFE076" w14:textId="77777777" w:rsidR="00C70D65" w:rsidRPr="00392644" w:rsidRDefault="00C70D65" w:rsidP="00C70D65">
      <w:pPr>
        <w:rPr>
          <w:lang w:eastAsia="zh-CN"/>
        </w:rPr>
      </w:pPr>
    </w:p>
    <w:p w14:paraId="6CE2DEBD" w14:textId="1ED88AA8" w:rsidR="00C70D65" w:rsidRPr="00392644" w:rsidRDefault="00C70D65" w:rsidP="00C70D65">
      <w:pPr>
        <w:rPr>
          <w:lang w:eastAsia="zh-CN"/>
        </w:rPr>
      </w:pPr>
      <w:r w:rsidRPr="00392644">
        <w:rPr>
          <w:rFonts w:hint="eastAsia"/>
          <w:lang w:eastAsia="zh-CN"/>
        </w:rPr>
        <w:t xml:space="preserve">事業名称　</w:t>
      </w:r>
      <w:r w:rsidR="00DE571F" w:rsidRPr="007657C5">
        <w:rPr>
          <w:rFonts w:hAnsi="ＭＳ 明朝" w:cs="游明朝"/>
        </w:rPr>
        <w:t>交野市上下水道施設包括的管理業務委託</w:t>
      </w:r>
    </w:p>
    <w:p w14:paraId="5687EAA0" w14:textId="77777777" w:rsidR="00C70D65" w:rsidRPr="00392644" w:rsidRDefault="00C70D65" w:rsidP="00C70D65">
      <w:pPr>
        <w:rPr>
          <w:lang w:eastAsia="zh-CN"/>
        </w:rPr>
      </w:pPr>
    </w:p>
    <w:p w14:paraId="3740E09B" w14:textId="77777777" w:rsidR="00C70D65" w:rsidRPr="00392644" w:rsidRDefault="00C70D65" w:rsidP="00C70D65">
      <w:r w:rsidRPr="00392644">
        <w:rPr>
          <w:rFonts w:hint="eastAsia"/>
          <w:lang w:eastAsia="zh-CN"/>
        </w:rPr>
        <w:t xml:space="preserve">　　</w:t>
      </w:r>
      <w:r w:rsidRPr="00392644">
        <w:rPr>
          <w:rFonts w:hint="eastAsia"/>
        </w:rPr>
        <w:t>事業費</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9"/>
        <w:gridCol w:w="659"/>
        <w:gridCol w:w="659"/>
        <w:gridCol w:w="658"/>
        <w:gridCol w:w="659"/>
        <w:gridCol w:w="659"/>
        <w:gridCol w:w="658"/>
        <w:gridCol w:w="659"/>
        <w:gridCol w:w="659"/>
        <w:gridCol w:w="658"/>
        <w:gridCol w:w="659"/>
        <w:gridCol w:w="659"/>
      </w:tblGrid>
      <w:tr w:rsidR="00C70D65" w:rsidRPr="00392644" w14:paraId="039CE3DF" w14:textId="77777777" w:rsidTr="00603A6A">
        <w:tc>
          <w:tcPr>
            <w:tcW w:w="659" w:type="dxa"/>
            <w:tcBorders>
              <w:bottom w:val="nil"/>
            </w:tcBorders>
          </w:tcPr>
          <w:p w14:paraId="4EF5640A" w14:textId="77777777" w:rsidR="00C70D65" w:rsidRPr="00392644" w:rsidRDefault="00C70D65" w:rsidP="00603A6A">
            <w:pPr>
              <w:jc w:val="right"/>
              <w:rPr>
                <w:rFonts w:hAnsi="ＭＳ ゴシック"/>
                <w:sz w:val="16"/>
              </w:rPr>
            </w:pPr>
          </w:p>
        </w:tc>
        <w:tc>
          <w:tcPr>
            <w:tcW w:w="659" w:type="dxa"/>
            <w:tcBorders>
              <w:bottom w:val="nil"/>
            </w:tcBorders>
          </w:tcPr>
          <w:p w14:paraId="370BA348" w14:textId="77777777" w:rsidR="00C70D65" w:rsidRPr="00392644" w:rsidRDefault="00C70D65" w:rsidP="00603A6A">
            <w:pPr>
              <w:jc w:val="right"/>
              <w:rPr>
                <w:rFonts w:hAnsi="ＭＳ ゴシック"/>
                <w:sz w:val="16"/>
              </w:rPr>
            </w:pPr>
            <w:r w:rsidRPr="00392644">
              <w:rPr>
                <w:rFonts w:hAnsi="ＭＳ ゴシック" w:hint="eastAsia"/>
                <w:sz w:val="16"/>
              </w:rPr>
              <w:t>百</w:t>
            </w:r>
          </w:p>
        </w:tc>
        <w:tc>
          <w:tcPr>
            <w:tcW w:w="659" w:type="dxa"/>
            <w:tcBorders>
              <w:bottom w:val="nil"/>
              <w:right w:val="single" w:sz="18" w:space="0" w:color="auto"/>
            </w:tcBorders>
          </w:tcPr>
          <w:p w14:paraId="5483DE37" w14:textId="77777777" w:rsidR="00C70D65" w:rsidRPr="00392644" w:rsidRDefault="00C70D65" w:rsidP="00603A6A">
            <w:pPr>
              <w:jc w:val="right"/>
              <w:rPr>
                <w:rFonts w:hAnsi="ＭＳ ゴシック"/>
                <w:sz w:val="16"/>
              </w:rPr>
            </w:pPr>
            <w:r w:rsidRPr="00392644">
              <w:rPr>
                <w:rFonts w:hAnsi="ＭＳ ゴシック" w:hint="eastAsia"/>
                <w:sz w:val="16"/>
              </w:rPr>
              <w:t>十</w:t>
            </w:r>
          </w:p>
        </w:tc>
        <w:tc>
          <w:tcPr>
            <w:tcW w:w="658" w:type="dxa"/>
            <w:tcBorders>
              <w:left w:val="single" w:sz="18" w:space="0" w:color="auto"/>
              <w:bottom w:val="nil"/>
            </w:tcBorders>
          </w:tcPr>
          <w:p w14:paraId="61F0D4BF" w14:textId="77777777" w:rsidR="00C70D65" w:rsidRPr="00392644" w:rsidRDefault="00C70D65" w:rsidP="00603A6A">
            <w:pPr>
              <w:jc w:val="right"/>
              <w:rPr>
                <w:rFonts w:hAnsi="ＭＳ ゴシック"/>
                <w:sz w:val="16"/>
              </w:rPr>
            </w:pPr>
            <w:r w:rsidRPr="00392644">
              <w:rPr>
                <w:rFonts w:hAnsi="ＭＳ ゴシック" w:hint="eastAsia"/>
                <w:sz w:val="16"/>
              </w:rPr>
              <w:t>億</w:t>
            </w:r>
          </w:p>
        </w:tc>
        <w:tc>
          <w:tcPr>
            <w:tcW w:w="659" w:type="dxa"/>
            <w:tcBorders>
              <w:bottom w:val="nil"/>
            </w:tcBorders>
          </w:tcPr>
          <w:p w14:paraId="6F1E8B62" w14:textId="77777777" w:rsidR="00C70D65" w:rsidRPr="00392644" w:rsidRDefault="00C70D65" w:rsidP="00603A6A">
            <w:pPr>
              <w:jc w:val="right"/>
              <w:rPr>
                <w:rFonts w:hAnsi="ＭＳ ゴシック"/>
                <w:sz w:val="16"/>
              </w:rPr>
            </w:pPr>
            <w:r w:rsidRPr="00392644">
              <w:rPr>
                <w:rFonts w:hAnsi="ＭＳ ゴシック" w:hint="eastAsia"/>
                <w:sz w:val="16"/>
              </w:rPr>
              <w:t>千</w:t>
            </w:r>
          </w:p>
        </w:tc>
        <w:tc>
          <w:tcPr>
            <w:tcW w:w="659" w:type="dxa"/>
            <w:tcBorders>
              <w:bottom w:val="nil"/>
              <w:right w:val="single" w:sz="18" w:space="0" w:color="auto"/>
            </w:tcBorders>
          </w:tcPr>
          <w:p w14:paraId="01D6334E" w14:textId="77777777" w:rsidR="00C70D65" w:rsidRPr="00392644" w:rsidRDefault="00C70D65" w:rsidP="00603A6A">
            <w:pPr>
              <w:jc w:val="right"/>
              <w:rPr>
                <w:rFonts w:hAnsi="ＭＳ ゴシック"/>
                <w:sz w:val="16"/>
              </w:rPr>
            </w:pPr>
            <w:r w:rsidRPr="00392644">
              <w:rPr>
                <w:rFonts w:hAnsi="ＭＳ ゴシック" w:hint="eastAsia"/>
                <w:sz w:val="16"/>
              </w:rPr>
              <w:t>百</w:t>
            </w:r>
          </w:p>
        </w:tc>
        <w:tc>
          <w:tcPr>
            <w:tcW w:w="658" w:type="dxa"/>
            <w:tcBorders>
              <w:left w:val="single" w:sz="18" w:space="0" w:color="auto"/>
              <w:bottom w:val="nil"/>
            </w:tcBorders>
          </w:tcPr>
          <w:p w14:paraId="117ADED4" w14:textId="77777777" w:rsidR="00C70D65" w:rsidRPr="00392644" w:rsidRDefault="00C70D65" w:rsidP="00603A6A">
            <w:pPr>
              <w:jc w:val="right"/>
              <w:rPr>
                <w:rFonts w:hAnsi="ＭＳ ゴシック"/>
                <w:sz w:val="16"/>
              </w:rPr>
            </w:pPr>
            <w:r w:rsidRPr="00392644">
              <w:rPr>
                <w:rFonts w:hAnsi="ＭＳ ゴシック" w:hint="eastAsia"/>
                <w:sz w:val="16"/>
              </w:rPr>
              <w:t>十</w:t>
            </w:r>
          </w:p>
        </w:tc>
        <w:tc>
          <w:tcPr>
            <w:tcW w:w="659" w:type="dxa"/>
            <w:tcBorders>
              <w:bottom w:val="nil"/>
            </w:tcBorders>
          </w:tcPr>
          <w:p w14:paraId="31C313EE" w14:textId="77777777" w:rsidR="00C70D65" w:rsidRPr="00392644" w:rsidRDefault="00C70D65" w:rsidP="00603A6A">
            <w:pPr>
              <w:jc w:val="right"/>
              <w:rPr>
                <w:rFonts w:hAnsi="ＭＳ ゴシック"/>
                <w:sz w:val="16"/>
              </w:rPr>
            </w:pPr>
            <w:r w:rsidRPr="00392644">
              <w:rPr>
                <w:rFonts w:hAnsi="ＭＳ ゴシック" w:hint="eastAsia"/>
                <w:sz w:val="16"/>
              </w:rPr>
              <w:t>万</w:t>
            </w:r>
          </w:p>
        </w:tc>
        <w:tc>
          <w:tcPr>
            <w:tcW w:w="659" w:type="dxa"/>
            <w:tcBorders>
              <w:bottom w:val="nil"/>
              <w:right w:val="single" w:sz="18" w:space="0" w:color="auto"/>
            </w:tcBorders>
          </w:tcPr>
          <w:p w14:paraId="23E062AF" w14:textId="77777777" w:rsidR="00C70D65" w:rsidRPr="00392644" w:rsidRDefault="00C70D65" w:rsidP="00603A6A">
            <w:pPr>
              <w:jc w:val="right"/>
              <w:rPr>
                <w:rFonts w:hAnsi="ＭＳ ゴシック"/>
                <w:sz w:val="16"/>
              </w:rPr>
            </w:pPr>
            <w:r w:rsidRPr="00392644">
              <w:rPr>
                <w:rFonts w:hAnsi="ＭＳ ゴシック" w:hint="eastAsia"/>
                <w:sz w:val="16"/>
              </w:rPr>
              <w:t>千</w:t>
            </w:r>
          </w:p>
        </w:tc>
        <w:tc>
          <w:tcPr>
            <w:tcW w:w="658" w:type="dxa"/>
            <w:tcBorders>
              <w:left w:val="single" w:sz="18" w:space="0" w:color="auto"/>
              <w:bottom w:val="nil"/>
            </w:tcBorders>
          </w:tcPr>
          <w:p w14:paraId="7236A984" w14:textId="77777777" w:rsidR="00C70D65" w:rsidRPr="00392644" w:rsidRDefault="00C70D65" w:rsidP="00603A6A">
            <w:pPr>
              <w:jc w:val="right"/>
              <w:rPr>
                <w:rFonts w:hAnsi="ＭＳ ゴシック"/>
                <w:sz w:val="16"/>
              </w:rPr>
            </w:pPr>
            <w:r w:rsidRPr="00392644">
              <w:rPr>
                <w:rFonts w:hAnsi="ＭＳ ゴシック" w:hint="eastAsia"/>
                <w:sz w:val="16"/>
              </w:rPr>
              <w:t>百</w:t>
            </w:r>
          </w:p>
        </w:tc>
        <w:tc>
          <w:tcPr>
            <w:tcW w:w="659" w:type="dxa"/>
            <w:tcBorders>
              <w:bottom w:val="nil"/>
            </w:tcBorders>
          </w:tcPr>
          <w:p w14:paraId="361213E8" w14:textId="77777777" w:rsidR="00C70D65" w:rsidRPr="00392644" w:rsidRDefault="00C70D65" w:rsidP="00603A6A">
            <w:pPr>
              <w:jc w:val="right"/>
              <w:rPr>
                <w:rFonts w:hAnsi="ＭＳ ゴシック"/>
                <w:sz w:val="16"/>
              </w:rPr>
            </w:pPr>
            <w:r w:rsidRPr="00392644">
              <w:rPr>
                <w:rFonts w:hAnsi="ＭＳ ゴシック" w:hint="eastAsia"/>
                <w:sz w:val="16"/>
              </w:rPr>
              <w:t>十</w:t>
            </w:r>
          </w:p>
        </w:tc>
        <w:tc>
          <w:tcPr>
            <w:tcW w:w="659" w:type="dxa"/>
            <w:tcBorders>
              <w:bottom w:val="nil"/>
            </w:tcBorders>
          </w:tcPr>
          <w:p w14:paraId="6E9274EF" w14:textId="77777777" w:rsidR="00C70D65" w:rsidRPr="00392644" w:rsidRDefault="00C70D65" w:rsidP="00603A6A">
            <w:pPr>
              <w:jc w:val="right"/>
              <w:rPr>
                <w:rFonts w:hAnsi="ＭＳ ゴシック"/>
                <w:sz w:val="16"/>
              </w:rPr>
            </w:pPr>
            <w:r w:rsidRPr="00392644">
              <w:rPr>
                <w:rFonts w:hAnsi="ＭＳ ゴシック" w:hint="eastAsia"/>
                <w:sz w:val="16"/>
              </w:rPr>
              <w:t>円</w:t>
            </w:r>
          </w:p>
        </w:tc>
      </w:tr>
      <w:tr w:rsidR="00C70D65" w:rsidRPr="00392644" w14:paraId="09FB147E" w14:textId="77777777" w:rsidTr="00603A6A">
        <w:trPr>
          <w:trHeight w:val="569"/>
        </w:trPr>
        <w:tc>
          <w:tcPr>
            <w:tcW w:w="659" w:type="dxa"/>
            <w:tcBorders>
              <w:top w:val="nil"/>
            </w:tcBorders>
          </w:tcPr>
          <w:p w14:paraId="34DE9CFB" w14:textId="77777777" w:rsidR="00C70D65" w:rsidRPr="00392644" w:rsidRDefault="00C70D65" w:rsidP="00603A6A">
            <w:pPr>
              <w:rPr>
                <w:rFonts w:hAnsi="ＭＳ ゴシック"/>
              </w:rPr>
            </w:pPr>
          </w:p>
        </w:tc>
        <w:tc>
          <w:tcPr>
            <w:tcW w:w="659" w:type="dxa"/>
            <w:tcBorders>
              <w:top w:val="nil"/>
            </w:tcBorders>
          </w:tcPr>
          <w:p w14:paraId="5B392126" w14:textId="77777777" w:rsidR="00C70D65" w:rsidRPr="00392644" w:rsidRDefault="00C70D65" w:rsidP="00603A6A">
            <w:pPr>
              <w:rPr>
                <w:rFonts w:hAnsi="ＭＳ ゴシック"/>
              </w:rPr>
            </w:pPr>
          </w:p>
        </w:tc>
        <w:tc>
          <w:tcPr>
            <w:tcW w:w="659" w:type="dxa"/>
            <w:tcBorders>
              <w:top w:val="nil"/>
              <w:right w:val="single" w:sz="18" w:space="0" w:color="auto"/>
            </w:tcBorders>
          </w:tcPr>
          <w:p w14:paraId="39B99216" w14:textId="77777777" w:rsidR="00C70D65" w:rsidRPr="00392644" w:rsidRDefault="00C70D65" w:rsidP="00603A6A">
            <w:pPr>
              <w:rPr>
                <w:rFonts w:hAnsi="ＭＳ ゴシック"/>
              </w:rPr>
            </w:pPr>
          </w:p>
        </w:tc>
        <w:tc>
          <w:tcPr>
            <w:tcW w:w="658" w:type="dxa"/>
            <w:tcBorders>
              <w:top w:val="nil"/>
              <w:left w:val="single" w:sz="18" w:space="0" w:color="auto"/>
            </w:tcBorders>
          </w:tcPr>
          <w:p w14:paraId="1F262352" w14:textId="77777777" w:rsidR="00C70D65" w:rsidRPr="00392644" w:rsidRDefault="00C70D65" w:rsidP="00603A6A">
            <w:pPr>
              <w:rPr>
                <w:rFonts w:hAnsi="ＭＳ ゴシック"/>
              </w:rPr>
            </w:pPr>
          </w:p>
        </w:tc>
        <w:tc>
          <w:tcPr>
            <w:tcW w:w="659" w:type="dxa"/>
            <w:tcBorders>
              <w:top w:val="nil"/>
            </w:tcBorders>
          </w:tcPr>
          <w:p w14:paraId="1525C5A7" w14:textId="77777777" w:rsidR="00C70D65" w:rsidRPr="00392644" w:rsidRDefault="00C70D65" w:rsidP="00603A6A">
            <w:pPr>
              <w:rPr>
                <w:rFonts w:hAnsi="ＭＳ ゴシック"/>
              </w:rPr>
            </w:pPr>
          </w:p>
        </w:tc>
        <w:tc>
          <w:tcPr>
            <w:tcW w:w="659" w:type="dxa"/>
            <w:tcBorders>
              <w:top w:val="nil"/>
              <w:right w:val="single" w:sz="18" w:space="0" w:color="auto"/>
            </w:tcBorders>
          </w:tcPr>
          <w:p w14:paraId="651C485F" w14:textId="77777777" w:rsidR="00C70D65" w:rsidRPr="00392644" w:rsidRDefault="00C70D65" w:rsidP="00603A6A">
            <w:pPr>
              <w:rPr>
                <w:rFonts w:hAnsi="ＭＳ ゴシック"/>
              </w:rPr>
            </w:pPr>
          </w:p>
        </w:tc>
        <w:tc>
          <w:tcPr>
            <w:tcW w:w="658" w:type="dxa"/>
            <w:tcBorders>
              <w:top w:val="nil"/>
              <w:left w:val="single" w:sz="18" w:space="0" w:color="auto"/>
            </w:tcBorders>
          </w:tcPr>
          <w:p w14:paraId="091140E7" w14:textId="77777777" w:rsidR="00C70D65" w:rsidRPr="00392644" w:rsidRDefault="00C70D65" w:rsidP="00603A6A">
            <w:pPr>
              <w:rPr>
                <w:rFonts w:hAnsi="ＭＳ ゴシック"/>
              </w:rPr>
            </w:pPr>
          </w:p>
        </w:tc>
        <w:tc>
          <w:tcPr>
            <w:tcW w:w="659" w:type="dxa"/>
            <w:tcBorders>
              <w:top w:val="nil"/>
            </w:tcBorders>
          </w:tcPr>
          <w:p w14:paraId="75F38FF8" w14:textId="77777777" w:rsidR="00C70D65" w:rsidRPr="00392644" w:rsidRDefault="00C70D65" w:rsidP="00603A6A">
            <w:pPr>
              <w:rPr>
                <w:rFonts w:hAnsi="ＭＳ ゴシック"/>
              </w:rPr>
            </w:pPr>
          </w:p>
        </w:tc>
        <w:tc>
          <w:tcPr>
            <w:tcW w:w="659" w:type="dxa"/>
            <w:tcBorders>
              <w:top w:val="nil"/>
              <w:right w:val="single" w:sz="18" w:space="0" w:color="auto"/>
            </w:tcBorders>
          </w:tcPr>
          <w:p w14:paraId="1BE703D3" w14:textId="77777777" w:rsidR="00C70D65" w:rsidRPr="00392644" w:rsidRDefault="00C70D65" w:rsidP="00603A6A">
            <w:pPr>
              <w:rPr>
                <w:rFonts w:hAnsi="ＭＳ ゴシック"/>
                <w:u w:val="single"/>
              </w:rPr>
            </w:pPr>
          </w:p>
        </w:tc>
        <w:tc>
          <w:tcPr>
            <w:tcW w:w="658" w:type="dxa"/>
            <w:tcBorders>
              <w:top w:val="nil"/>
              <w:left w:val="single" w:sz="18" w:space="0" w:color="auto"/>
            </w:tcBorders>
          </w:tcPr>
          <w:p w14:paraId="088A6A55" w14:textId="77777777" w:rsidR="00C70D65" w:rsidRPr="00392644" w:rsidRDefault="00C70D65" w:rsidP="00603A6A">
            <w:pPr>
              <w:rPr>
                <w:rFonts w:hAnsi="ＭＳ ゴシック"/>
              </w:rPr>
            </w:pPr>
          </w:p>
        </w:tc>
        <w:tc>
          <w:tcPr>
            <w:tcW w:w="659" w:type="dxa"/>
            <w:tcBorders>
              <w:top w:val="nil"/>
            </w:tcBorders>
          </w:tcPr>
          <w:p w14:paraId="411DE697" w14:textId="77777777" w:rsidR="00C70D65" w:rsidRPr="00392644" w:rsidRDefault="00C70D65" w:rsidP="00603A6A">
            <w:pPr>
              <w:rPr>
                <w:rFonts w:hAnsi="ＭＳ ゴシック"/>
              </w:rPr>
            </w:pPr>
          </w:p>
        </w:tc>
        <w:tc>
          <w:tcPr>
            <w:tcW w:w="659" w:type="dxa"/>
            <w:tcBorders>
              <w:top w:val="nil"/>
            </w:tcBorders>
          </w:tcPr>
          <w:p w14:paraId="33241309" w14:textId="77777777" w:rsidR="00C70D65" w:rsidRPr="00392644" w:rsidRDefault="00C70D65" w:rsidP="00603A6A">
            <w:pPr>
              <w:rPr>
                <w:rFonts w:hAnsi="ＭＳ ゴシック"/>
              </w:rPr>
            </w:pPr>
          </w:p>
        </w:tc>
      </w:tr>
    </w:tbl>
    <w:p w14:paraId="004DDF8C" w14:textId="77777777" w:rsidR="00C70D65" w:rsidRPr="00392644" w:rsidRDefault="00C70D65" w:rsidP="00C70D65"/>
    <w:p w14:paraId="4685B30F" w14:textId="77777777" w:rsidR="00C70D65" w:rsidRPr="00392644" w:rsidRDefault="00C70D65" w:rsidP="00C70D65">
      <w:pPr>
        <w:ind w:firstLineChars="200" w:firstLine="422"/>
      </w:pPr>
      <w:r w:rsidRPr="00392644">
        <w:rPr>
          <w:rFonts w:hint="eastAsia"/>
        </w:rPr>
        <w:t>うち、消費税及び地方消費税</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9"/>
        <w:gridCol w:w="659"/>
        <w:gridCol w:w="659"/>
        <w:gridCol w:w="658"/>
        <w:gridCol w:w="659"/>
        <w:gridCol w:w="659"/>
        <w:gridCol w:w="658"/>
        <w:gridCol w:w="659"/>
        <w:gridCol w:w="659"/>
        <w:gridCol w:w="658"/>
        <w:gridCol w:w="659"/>
        <w:gridCol w:w="659"/>
      </w:tblGrid>
      <w:tr w:rsidR="00C70D65" w:rsidRPr="00392644" w14:paraId="45EEC65B" w14:textId="77777777" w:rsidTr="00603A6A">
        <w:tc>
          <w:tcPr>
            <w:tcW w:w="659" w:type="dxa"/>
            <w:tcBorders>
              <w:bottom w:val="nil"/>
            </w:tcBorders>
          </w:tcPr>
          <w:p w14:paraId="12331EF2" w14:textId="77777777" w:rsidR="00C70D65" w:rsidRPr="00392644" w:rsidRDefault="00C70D65" w:rsidP="00603A6A">
            <w:pPr>
              <w:jc w:val="right"/>
              <w:rPr>
                <w:rFonts w:hAnsi="ＭＳ ゴシック"/>
                <w:sz w:val="16"/>
              </w:rPr>
            </w:pPr>
          </w:p>
        </w:tc>
        <w:tc>
          <w:tcPr>
            <w:tcW w:w="659" w:type="dxa"/>
            <w:tcBorders>
              <w:bottom w:val="nil"/>
            </w:tcBorders>
          </w:tcPr>
          <w:p w14:paraId="4E36D945" w14:textId="77777777" w:rsidR="00C70D65" w:rsidRPr="00392644" w:rsidRDefault="00C70D65" w:rsidP="00603A6A">
            <w:pPr>
              <w:jc w:val="right"/>
              <w:rPr>
                <w:rFonts w:hAnsi="ＭＳ ゴシック"/>
                <w:sz w:val="16"/>
              </w:rPr>
            </w:pPr>
            <w:r w:rsidRPr="00392644">
              <w:rPr>
                <w:rFonts w:hAnsi="ＭＳ ゴシック" w:hint="eastAsia"/>
                <w:sz w:val="16"/>
              </w:rPr>
              <w:t>百</w:t>
            </w:r>
          </w:p>
        </w:tc>
        <w:tc>
          <w:tcPr>
            <w:tcW w:w="659" w:type="dxa"/>
            <w:tcBorders>
              <w:bottom w:val="nil"/>
              <w:right w:val="single" w:sz="18" w:space="0" w:color="auto"/>
            </w:tcBorders>
          </w:tcPr>
          <w:p w14:paraId="2939FE1D" w14:textId="77777777" w:rsidR="00C70D65" w:rsidRPr="00392644" w:rsidRDefault="00C70D65" w:rsidP="00603A6A">
            <w:pPr>
              <w:jc w:val="right"/>
              <w:rPr>
                <w:rFonts w:hAnsi="ＭＳ ゴシック"/>
                <w:sz w:val="16"/>
              </w:rPr>
            </w:pPr>
            <w:r w:rsidRPr="00392644">
              <w:rPr>
                <w:rFonts w:hAnsi="ＭＳ ゴシック" w:hint="eastAsia"/>
                <w:sz w:val="16"/>
              </w:rPr>
              <w:t>十</w:t>
            </w:r>
          </w:p>
        </w:tc>
        <w:tc>
          <w:tcPr>
            <w:tcW w:w="658" w:type="dxa"/>
            <w:tcBorders>
              <w:left w:val="single" w:sz="18" w:space="0" w:color="auto"/>
              <w:bottom w:val="nil"/>
            </w:tcBorders>
          </w:tcPr>
          <w:p w14:paraId="30D67467" w14:textId="77777777" w:rsidR="00C70D65" w:rsidRPr="00392644" w:rsidRDefault="00C70D65" w:rsidP="00603A6A">
            <w:pPr>
              <w:jc w:val="right"/>
              <w:rPr>
                <w:rFonts w:hAnsi="ＭＳ ゴシック"/>
                <w:sz w:val="16"/>
              </w:rPr>
            </w:pPr>
            <w:r w:rsidRPr="00392644">
              <w:rPr>
                <w:rFonts w:hAnsi="ＭＳ ゴシック" w:hint="eastAsia"/>
                <w:sz w:val="16"/>
              </w:rPr>
              <w:t>億</w:t>
            </w:r>
          </w:p>
        </w:tc>
        <w:tc>
          <w:tcPr>
            <w:tcW w:w="659" w:type="dxa"/>
            <w:tcBorders>
              <w:bottom w:val="nil"/>
            </w:tcBorders>
          </w:tcPr>
          <w:p w14:paraId="2E3C7367" w14:textId="77777777" w:rsidR="00C70D65" w:rsidRPr="00392644" w:rsidRDefault="00C70D65" w:rsidP="00603A6A">
            <w:pPr>
              <w:jc w:val="right"/>
              <w:rPr>
                <w:rFonts w:hAnsi="ＭＳ ゴシック"/>
                <w:sz w:val="16"/>
              </w:rPr>
            </w:pPr>
            <w:r w:rsidRPr="00392644">
              <w:rPr>
                <w:rFonts w:hAnsi="ＭＳ ゴシック" w:hint="eastAsia"/>
                <w:sz w:val="16"/>
              </w:rPr>
              <w:t>千</w:t>
            </w:r>
          </w:p>
        </w:tc>
        <w:tc>
          <w:tcPr>
            <w:tcW w:w="659" w:type="dxa"/>
            <w:tcBorders>
              <w:bottom w:val="nil"/>
              <w:right w:val="single" w:sz="18" w:space="0" w:color="auto"/>
            </w:tcBorders>
          </w:tcPr>
          <w:p w14:paraId="6024040B" w14:textId="77777777" w:rsidR="00C70D65" w:rsidRPr="00392644" w:rsidRDefault="00C70D65" w:rsidP="00603A6A">
            <w:pPr>
              <w:jc w:val="right"/>
              <w:rPr>
                <w:rFonts w:hAnsi="ＭＳ ゴシック"/>
                <w:sz w:val="16"/>
              </w:rPr>
            </w:pPr>
            <w:r w:rsidRPr="00392644">
              <w:rPr>
                <w:rFonts w:hAnsi="ＭＳ ゴシック" w:hint="eastAsia"/>
                <w:sz w:val="16"/>
              </w:rPr>
              <w:t>百</w:t>
            </w:r>
          </w:p>
        </w:tc>
        <w:tc>
          <w:tcPr>
            <w:tcW w:w="658" w:type="dxa"/>
            <w:tcBorders>
              <w:left w:val="single" w:sz="18" w:space="0" w:color="auto"/>
              <w:bottom w:val="nil"/>
            </w:tcBorders>
          </w:tcPr>
          <w:p w14:paraId="60BBFABA" w14:textId="77777777" w:rsidR="00C70D65" w:rsidRPr="00392644" w:rsidRDefault="00C70D65" w:rsidP="00603A6A">
            <w:pPr>
              <w:jc w:val="right"/>
              <w:rPr>
                <w:rFonts w:hAnsi="ＭＳ ゴシック"/>
                <w:sz w:val="16"/>
              </w:rPr>
            </w:pPr>
            <w:r w:rsidRPr="00392644">
              <w:rPr>
                <w:rFonts w:hAnsi="ＭＳ ゴシック" w:hint="eastAsia"/>
                <w:sz w:val="16"/>
              </w:rPr>
              <w:t>十</w:t>
            </w:r>
          </w:p>
        </w:tc>
        <w:tc>
          <w:tcPr>
            <w:tcW w:w="659" w:type="dxa"/>
            <w:tcBorders>
              <w:bottom w:val="nil"/>
            </w:tcBorders>
          </w:tcPr>
          <w:p w14:paraId="268E9E85" w14:textId="77777777" w:rsidR="00C70D65" w:rsidRPr="00392644" w:rsidRDefault="00C70D65" w:rsidP="00603A6A">
            <w:pPr>
              <w:jc w:val="right"/>
              <w:rPr>
                <w:rFonts w:hAnsi="ＭＳ ゴシック"/>
                <w:sz w:val="16"/>
              </w:rPr>
            </w:pPr>
            <w:r w:rsidRPr="00392644">
              <w:rPr>
                <w:rFonts w:hAnsi="ＭＳ ゴシック" w:hint="eastAsia"/>
                <w:sz w:val="16"/>
              </w:rPr>
              <w:t>万</w:t>
            </w:r>
          </w:p>
        </w:tc>
        <w:tc>
          <w:tcPr>
            <w:tcW w:w="659" w:type="dxa"/>
            <w:tcBorders>
              <w:bottom w:val="nil"/>
              <w:right w:val="single" w:sz="18" w:space="0" w:color="auto"/>
            </w:tcBorders>
          </w:tcPr>
          <w:p w14:paraId="48640BD7" w14:textId="77777777" w:rsidR="00C70D65" w:rsidRPr="00392644" w:rsidRDefault="00C70D65" w:rsidP="00603A6A">
            <w:pPr>
              <w:jc w:val="right"/>
              <w:rPr>
                <w:rFonts w:hAnsi="ＭＳ ゴシック"/>
                <w:sz w:val="16"/>
              </w:rPr>
            </w:pPr>
            <w:r w:rsidRPr="00392644">
              <w:rPr>
                <w:rFonts w:hAnsi="ＭＳ ゴシック" w:hint="eastAsia"/>
                <w:sz w:val="16"/>
              </w:rPr>
              <w:t>千</w:t>
            </w:r>
          </w:p>
        </w:tc>
        <w:tc>
          <w:tcPr>
            <w:tcW w:w="658" w:type="dxa"/>
            <w:tcBorders>
              <w:left w:val="single" w:sz="18" w:space="0" w:color="auto"/>
              <w:bottom w:val="nil"/>
            </w:tcBorders>
          </w:tcPr>
          <w:p w14:paraId="4127016F" w14:textId="77777777" w:rsidR="00C70D65" w:rsidRPr="00392644" w:rsidRDefault="00C70D65" w:rsidP="00603A6A">
            <w:pPr>
              <w:jc w:val="right"/>
              <w:rPr>
                <w:rFonts w:hAnsi="ＭＳ ゴシック"/>
                <w:sz w:val="16"/>
              </w:rPr>
            </w:pPr>
            <w:r w:rsidRPr="00392644">
              <w:rPr>
                <w:rFonts w:hAnsi="ＭＳ ゴシック" w:hint="eastAsia"/>
                <w:sz w:val="16"/>
              </w:rPr>
              <w:t>百</w:t>
            </w:r>
          </w:p>
        </w:tc>
        <w:tc>
          <w:tcPr>
            <w:tcW w:w="659" w:type="dxa"/>
            <w:tcBorders>
              <w:bottom w:val="nil"/>
            </w:tcBorders>
          </w:tcPr>
          <w:p w14:paraId="106EE05C" w14:textId="77777777" w:rsidR="00C70D65" w:rsidRPr="00392644" w:rsidRDefault="00C70D65" w:rsidP="00603A6A">
            <w:pPr>
              <w:jc w:val="right"/>
              <w:rPr>
                <w:rFonts w:hAnsi="ＭＳ ゴシック"/>
                <w:sz w:val="16"/>
              </w:rPr>
            </w:pPr>
            <w:r w:rsidRPr="00392644">
              <w:rPr>
                <w:rFonts w:hAnsi="ＭＳ ゴシック" w:hint="eastAsia"/>
                <w:sz w:val="16"/>
              </w:rPr>
              <w:t>十</w:t>
            </w:r>
          </w:p>
        </w:tc>
        <w:tc>
          <w:tcPr>
            <w:tcW w:w="659" w:type="dxa"/>
            <w:tcBorders>
              <w:bottom w:val="nil"/>
            </w:tcBorders>
          </w:tcPr>
          <w:p w14:paraId="08A1E585" w14:textId="77777777" w:rsidR="00C70D65" w:rsidRPr="00392644" w:rsidRDefault="00C70D65" w:rsidP="00603A6A">
            <w:pPr>
              <w:jc w:val="right"/>
              <w:rPr>
                <w:rFonts w:hAnsi="ＭＳ ゴシック"/>
                <w:sz w:val="16"/>
              </w:rPr>
            </w:pPr>
            <w:r w:rsidRPr="00392644">
              <w:rPr>
                <w:rFonts w:hAnsi="ＭＳ ゴシック" w:hint="eastAsia"/>
                <w:sz w:val="16"/>
              </w:rPr>
              <w:t>円</w:t>
            </w:r>
          </w:p>
        </w:tc>
      </w:tr>
      <w:tr w:rsidR="00C70D65" w:rsidRPr="00392644" w14:paraId="20879A72" w14:textId="77777777" w:rsidTr="00603A6A">
        <w:trPr>
          <w:trHeight w:val="569"/>
        </w:trPr>
        <w:tc>
          <w:tcPr>
            <w:tcW w:w="659" w:type="dxa"/>
            <w:tcBorders>
              <w:top w:val="nil"/>
            </w:tcBorders>
          </w:tcPr>
          <w:p w14:paraId="743C5CE2" w14:textId="77777777" w:rsidR="00C70D65" w:rsidRPr="00392644" w:rsidRDefault="00C70D65" w:rsidP="00603A6A">
            <w:pPr>
              <w:rPr>
                <w:rFonts w:hAnsi="ＭＳ ゴシック"/>
              </w:rPr>
            </w:pPr>
          </w:p>
        </w:tc>
        <w:tc>
          <w:tcPr>
            <w:tcW w:w="659" w:type="dxa"/>
            <w:tcBorders>
              <w:top w:val="nil"/>
            </w:tcBorders>
          </w:tcPr>
          <w:p w14:paraId="4AC44369" w14:textId="77777777" w:rsidR="00C70D65" w:rsidRPr="00392644" w:rsidRDefault="00C70D65" w:rsidP="00603A6A">
            <w:pPr>
              <w:rPr>
                <w:rFonts w:hAnsi="ＭＳ ゴシック"/>
              </w:rPr>
            </w:pPr>
          </w:p>
        </w:tc>
        <w:tc>
          <w:tcPr>
            <w:tcW w:w="659" w:type="dxa"/>
            <w:tcBorders>
              <w:top w:val="nil"/>
              <w:right w:val="single" w:sz="18" w:space="0" w:color="auto"/>
            </w:tcBorders>
          </w:tcPr>
          <w:p w14:paraId="665AEFFB" w14:textId="77777777" w:rsidR="00C70D65" w:rsidRPr="00392644" w:rsidRDefault="00C70D65" w:rsidP="00603A6A">
            <w:pPr>
              <w:rPr>
                <w:rFonts w:hAnsi="ＭＳ ゴシック"/>
              </w:rPr>
            </w:pPr>
          </w:p>
        </w:tc>
        <w:tc>
          <w:tcPr>
            <w:tcW w:w="658" w:type="dxa"/>
            <w:tcBorders>
              <w:top w:val="nil"/>
              <w:left w:val="single" w:sz="18" w:space="0" w:color="auto"/>
            </w:tcBorders>
          </w:tcPr>
          <w:p w14:paraId="49B54C0C" w14:textId="77777777" w:rsidR="00C70D65" w:rsidRPr="00392644" w:rsidRDefault="00C70D65" w:rsidP="00603A6A">
            <w:pPr>
              <w:rPr>
                <w:rFonts w:hAnsi="ＭＳ ゴシック"/>
              </w:rPr>
            </w:pPr>
          </w:p>
        </w:tc>
        <w:tc>
          <w:tcPr>
            <w:tcW w:w="659" w:type="dxa"/>
            <w:tcBorders>
              <w:top w:val="nil"/>
            </w:tcBorders>
          </w:tcPr>
          <w:p w14:paraId="4B33365C" w14:textId="77777777" w:rsidR="00C70D65" w:rsidRPr="00392644" w:rsidRDefault="00C70D65" w:rsidP="00603A6A">
            <w:pPr>
              <w:rPr>
                <w:rFonts w:hAnsi="ＭＳ ゴシック"/>
              </w:rPr>
            </w:pPr>
          </w:p>
        </w:tc>
        <w:tc>
          <w:tcPr>
            <w:tcW w:w="659" w:type="dxa"/>
            <w:tcBorders>
              <w:top w:val="nil"/>
              <w:right w:val="single" w:sz="18" w:space="0" w:color="auto"/>
            </w:tcBorders>
          </w:tcPr>
          <w:p w14:paraId="06B944A3" w14:textId="77777777" w:rsidR="00C70D65" w:rsidRPr="00392644" w:rsidRDefault="00C70D65" w:rsidP="00603A6A">
            <w:pPr>
              <w:rPr>
                <w:rFonts w:hAnsi="ＭＳ ゴシック"/>
              </w:rPr>
            </w:pPr>
          </w:p>
        </w:tc>
        <w:tc>
          <w:tcPr>
            <w:tcW w:w="658" w:type="dxa"/>
            <w:tcBorders>
              <w:top w:val="nil"/>
              <w:left w:val="single" w:sz="18" w:space="0" w:color="auto"/>
            </w:tcBorders>
          </w:tcPr>
          <w:p w14:paraId="0C8AD332" w14:textId="77777777" w:rsidR="00C70D65" w:rsidRPr="00392644" w:rsidRDefault="00C70D65" w:rsidP="00603A6A">
            <w:pPr>
              <w:rPr>
                <w:rFonts w:hAnsi="ＭＳ ゴシック"/>
              </w:rPr>
            </w:pPr>
          </w:p>
        </w:tc>
        <w:tc>
          <w:tcPr>
            <w:tcW w:w="659" w:type="dxa"/>
            <w:tcBorders>
              <w:top w:val="nil"/>
            </w:tcBorders>
          </w:tcPr>
          <w:p w14:paraId="44D4DE8F" w14:textId="77777777" w:rsidR="00C70D65" w:rsidRPr="00392644" w:rsidRDefault="00C70D65" w:rsidP="00603A6A">
            <w:pPr>
              <w:rPr>
                <w:rFonts w:hAnsi="ＭＳ ゴシック"/>
              </w:rPr>
            </w:pPr>
          </w:p>
        </w:tc>
        <w:tc>
          <w:tcPr>
            <w:tcW w:w="659" w:type="dxa"/>
            <w:tcBorders>
              <w:top w:val="nil"/>
              <w:right w:val="single" w:sz="18" w:space="0" w:color="auto"/>
            </w:tcBorders>
          </w:tcPr>
          <w:p w14:paraId="356AF309" w14:textId="77777777" w:rsidR="00C70D65" w:rsidRPr="00392644" w:rsidRDefault="00C70D65" w:rsidP="00603A6A">
            <w:pPr>
              <w:rPr>
                <w:rFonts w:hAnsi="ＭＳ ゴシック"/>
                <w:u w:val="single"/>
              </w:rPr>
            </w:pPr>
          </w:p>
        </w:tc>
        <w:tc>
          <w:tcPr>
            <w:tcW w:w="658" w:type="dxa"/>
            <w:tcBorders>
              <w:top w:val="nil"/>
              <w:left w:val="single" w:sz="18" w:space="0" w:color="auto"/>
            </w:tcBorders>
          </w:tcPr>
          <w:p w14:paraId="62FA6700" w14:textId="77777777" w:rsidR="00C70D65" w:rsidRPr="00392644" w:rsidRDefault="00C70D65" w:rsidP="00603A6A">
            <w:pPr>
              <w:rPr>
                <w:rFonts w:hAnsi="ＭＳ ゴシック"/>
              </w:rPr>
            </w:pPr>
          </w:p>
        </w:tc>
        <w:tc>
          <w:tcPr>
            <w:tcW w:w="659" w:type="dxa"/>
            <w:tcBorders>
              <w:top w:val="nil"/>
            </w:tcBorders>
          </w:tcPr>
          <w:p w14:paraId="3B4E56D3" w14:textId="77777777" w:rsidR="00C70D65" w:rsidRPr="00392644" w:rsidRDefault="00C70D65" w:rsidP="00603A6A">
            <w:pPr>
              <w:rPr>
                <w:rFonts w:hAnsi="ＭＳ ゴシック"/>
              </w:rPr>
            </w:pPr>
          </w:p>
        </w:tc>
        <w:tc>
          <w:tcPr>
            <w:tcW w:w="659" w:type="dxa"/>
            <w:tcBorders>
              <w:top w:val="nil"/>
            </w:tcBorders>
          </w:tcPr>
          <w:p w14:paraId="47659EBD" w14:textId="77777777" w:rsidR="00C70D65" w:rsidRPr="00392644" w:rsidRDefault="00C70D65" w:rsidP="00603A6A">
            <w:pPr>
              <w:rPr>
                <w:rFonts w:hAnsi="ＭＳ ゴシック"/>
              </w:rPr>
            </w:pPr>
          </w:p>
        </w:tc>
      </w:tr>
    </w:tbl>
    <w:p w14:paraId="0D3CBC77" w14:textId="77777777" w:rsidR="00C70D65" w:rsidRPr="00392644" w:rsidRDefault="00C70D65" w:rsidP="00C70D65">
      <w:r w:rsidRPr="00392644">
        <w:rPr>
          <w:rFonts w:hint="eastAsia"/>
        </w:rPr>
        <w:t xml:space="preserve">　　</w:t>
      </w:r>
    </w:p>
    <w:p w14:paraId="6E16EBC8" w14:textId="77777777" w:rsidR="00C70D65" w:rsidRPr="00392644" w:rsidRDefault="00C70D65" w:rsidP="00C70D65">
      <w:pPr>
        <w:ind w:firstLineChars="100" w:firstLine="211"/>
      </w:pPr>
      <w:r w:rsidRPr="00392644">
        <w:rPr>
          <w:rFonts w:hint="eastAsia"/>
        </w:rPr>
        <w:t>上記のとおり、募集要項等を承諾の上、見積書（税込み）を提出します。</w:t>
      </w:r>
    </w:p>
    <w:p w14:paraId="00604D99" w14:textId="77777777" w:rsidR="00C70D65" w:rsidRPr="00392644" w:rsidRDefault="00C70D65" w:rsidP="00C70D65">
      <w:pPr>
        <w:ind w:firstLineChars="100" w:firstLine="211"/>
        <w:rPr>
          <w:highlight w:val="yellow"/>
        </w:rPr>
      </w:pPr>
    </w:p>
    <w:p w14:paraId="098D9677" w14:textId="77777777" w:rsidR="00C70D65" w:rsidRPr="00392644" w:rsidRDefault="00C70D65" w:rsidP="00C70D65">
      <w:pPr>
        <w:rPr>
          <w:highlight w:val="yellow"/>
        </w:rPr>
      </w:pPr>
    </w:p>
    <w:p w14:paraId="519A893C" w14:textId="77777777" w:rsidR="00C70D65" w:rsidRPr="007657C5" w:rsidRDefault="00C70D65" w:rsidP="00C70D65">
      <w:pPr>
        <w:ind w:firstLineChars="200" w:firstLine="422"/>
        <w:rPr>
          <w:rFonts w:hAnsi="ＭＳ 明朝"/>
        </w:rPr>
      </w:pPr>
      <w:r w:rsidRPr="007657C5">
        <w:rPr>
          <w:rFonts w:hAnsi="ＭＳ 明朝" w:cs="游明朝"/>
        </w:rPr>
        <w:t>交野市長　　山本 景　様</w:t>
      </w:r>
    </w:p>
    <w:p w14:paraId="6FBCC946" w14:textId="77777777" w:rsidR="00C70D65" w:rsidRDefault="00C70D65" w:rsidP="00C70D65"/>
    <w:p w14:paraId="73FAF504" w14:textId="77777777" w:rsidR="00AE0511" w:rsidRPr="00FF2124" w:rsidRDefault="00AE0511" w:rsidP="00AE0511">
      <w:pPr>
        <w:ind w:left="4200"/>
        <w:rPr>
          <w:rFonts w:hAnsi="ＭＳ 明朝"/>
          <w:color w:val="000000" w:themeColor="text1"/>
        </w:rPr>
      </w:pPr>
      <w:r w:rsidRPr="00FF2124">
        <w:rPr>
          <w:rFonts w:hAnsi="ＭＳ 明朝" w:cs="游明朝"/>
          <w:color w:val="000000" w:themeColor="text1"/>
        </w:rPr>
        <w:t>商号又は名称</w:t>
      </w:r>
    </w:p>
    <w:p w14:paraId="7D96829A" w14:textId="77777777" w:rsidR="00AE0511" w:rsidRPr="00FF2124" w:rsidRDefault="00AE0511" w:rsidP="00AE0511">
      <w:pPr>
        <w:ind w:left="4200"/>
        <w:rPr>
          <w:rFonts w:hAnsi="ＭＳ 明朝"/>
          <w:color w:val="000000" w:themeColor="text1"/>
        </w:rPr>
      </w:pPr>
      <w:r w:rsidRPr="00FF2124">
        <w:rPr>
          <w:rFonts w:hAnsi="ＭＳ 明朝" w:cs="游明朝"/>
          <w:color w:val="000000" w:themeColor="text1"/>
          <w:spacing w:val="157"/>
        </w:rPr>
        <w:t>所在</w:t>
      </w:r>
      <w:r w:rsidRPr="00FF2124">
        <w:rPr>
          <w:rFonts w:hAnsi="ＭＳ 明朝" w:cs="游明朝"/>
          <w:color w:val="000000" w:themeColor="text1"/>
          <w:spacing w:val="1"/>
        </w:rPr>
        <w:t>地</w:t>
      </w:r>
    </w:p>
    <w:p w14:paraId="121D3A5F" w14:textId="77777777" w:rsidR="00AE0511" w:rsidRPr="00FF2124" w:rsidRDefault="00AE0511" w:rsidP="00AE0511">
      <w:pPr>
        <w:ind w:left="4200"/>
        <w:rPr>
          <w:rFonts w:hAnsi="ＭＳ 明朝"/>
          <w:color w:val="000000" w:themeColor="text1"/>
        </w:rPr>
      </w:pPr>
      <w:r w:rsidRPr="00FF2124">
        <w:rPr>
          <w:rFonts w:hAnsi="ＭＳ 明朝" w:cs="游明朝"/>
          <w:color w:val="000000" w:themeColor="text1"/>
          <w:spacing w:val="26"/>
        </w:rPr>
        <w:t>代表者氏</w:t>
      </w:r>
      <w:r w:rsidRPr="00FF2124">
        <w:rPr>
          <w:rFonts w:hAnsi="ＭＳ 明朝" w:cs="游明朝"/>
          <w:color w:val="000000" w:themeColor="text1"/>
          <w:spacing w:val="1"/>
        </w:rPr>
        <w:t>名</w:t>
      </w:r>
      <w:r w:rsidRPr="00FF2124">
        <w:rPr>
          <w:rFonts w:hAnsi="ＭＳ 明朝" w:cs="游明朝"/>
          <w:color w:val="000000" w:themeColor="text1"/>
        </w:rPr>
        <w:t xml:space="preserve">　　　　　　　　　　　　　　　印</w:t>
      </w:r>
    </w:p>
    <w:p w14:paraId="1F5AD116" w14:textId="77777777" w:rsidR="00C70D65" w:rsidRPr="00392644" w:rsidRDefault="00C70D65" w:rsidP="00C70D65"/>
    <w:p w14:paraId="7A140C9C" w14:textId="77777777" w:rsidR="00C70D65" w:rsidRPr="00392644" w:rsidRDefault="00C70D65" w:rsidP="00C70D65"/>
    <w:p w14:paraId="6E34B1C8" w14:textId="77777777" w:rsidR="00C70D65" w:rsidRPr="00392644" w:rsidRDefault="00C70D65" w:rsidP="00C70D65">
      <w:pPr>
        <w:ind w:firstLineChars="300" w:firstLine="633"/>
        <w:rPr>
          <w:rFonts w:hAnsi="ＭＳ 明朝"/>
        </w:rPr>
      </w:pPr>
      <w:r w:rsidRPr="00392644">
        <w:rPr>
          <w:rFonts w:hAnsi="ＭＳ 明朝" w:hint="eastAsia"/>
        </w:rPr>
        <w:t>※　金額は、算用数字で表示し、頭書に￥の記号を付記すること。</w:t>
      </w:r>
    </w:p>
    <w:p w14:paraId="76954242" w14:textId="77777777" w:rsidR="00C70D65" w:rsidRPr="00392644" w:rsidRDefault="00C70D65" w:rsidP="00C70D65">
      <w:pPr>
        <w:ind w:firstLineChars="300" w:firstLine="633"/>
        <w:rPr>
          <w:rFonts w:hAnsi="ＭＳ 明朝"/>
        </w:rPr>
      </w:pPr>
    </w:p>
    <w:p w14:paraId="282B87D6" w14:textId="77777777" w:rsidR="00C70D65" w:rsidRPr="00C70D65" w:rsidRDefault="00C70D65">
      <w:pPr>
        <w:widowControl/>
        <w:suppressAutoHyphens w:val="0"/>
        <w:overflowPunct/>
        <w:textAlignment w:val="auto"/>
      </w:pPr>
    </w:p>
    <w:p w14:paraId="6C7293B7" w14:textId="666E1514" w:rsidR="00C70D65" w:rsidRDefault="00C70D65">
      <w:pPr>
        <w:widowControl/>
        <w:suppressAutoHyphens w:val="0"/>
        <w:overflowPunct/>
        <w:textAlignment w:val="auto"/>
      </w:pPr>
      <w:r>
        <w:br w:type="page"/>
      </w:r>
    </w:p>
    <w:p w14:paraId="5FB59A2A" w14:textId="0299BBC9" w:rsidR="008402BD" w:rsidRPr="00FF2124" w:rsidRDefault="00C70D65" w:rsidP="008402BD">
      <w:pPr>
        <w:pStyle w:val="1"/>
        <w:numPr>
          <w:ilvl w:val="0"/>
          <w:numId w:val="0"/>
        </w:numPr>
        <w:rPr>
          <w:rFonts w:ascii="ＭＳ 明朝" w:eastAsia="ＭＳ 明朝" w:hAnsi="ＭＳ 明朝"/>
          <w:color w:val="000000" w:themeColor="text1"/>
        </w:rPr>
      </w:pPr>
      <w:r w:rsidRPr="00FF2124">
        <w:rPr>
          <w:rFonts w:ascii="ＭＳ 明朝" w:eastAsia="ＭＳ 明朝" w:hAnsi="ＭＳ 明朝"/>
          <w:color w:val="000000" w:themeColor="text1"/>
        </w:rPr>
        <w:lastRenderedPageBreak/>
        <w:t>【様式10】辞退届</w:t>
      </w:r>
      <w:bookmarkEnd w:id="26"/>
    </w:p>
    <w:p w14:paraId="54E819B8" w14:textId="77777777" w:rsidR="008402BD" w:rsidRPr="00FF2124" w:rsidRDefault="008402BD" w:rsidP="008402BD">
      <w:pPr>
        <w:rPr>
          <w:rFonts w:hAnsi="ＭＳ 明朝" w:cs="游明朝"/>
          <w:color w:val="000000" w:themeColor="text1"/>
        </w:rPr>
      </w:pPr>
    </w:p>
    <w:p w14:paraId="672F873A" w14:textId="77777777" w:rsidR="008402BD" w:rsidRPr="00FF2124" w:rsidRDefault="008402BD" w:rsidP="008402BD">
      <w:pPr>
        <w:jc w:val="center"/>
        <w:rPr>
          <w:rFonts w:hAnsi="ＭＳ 明朝"/>
          <w:color w:val="000000" w:themeColor="text1"/>
        </w:rPr>
      </w:pPr>
      <w:r w:rsidRPr="00FF2124">
        <w:rPr>
          <w:rFonts w:hAnsi="ＭＳ 明朝" w:cs="游明朝"/>
          <w:color w:val="000000" w:themeColor="text1"/>
          <w:sz w:val="28"/>
          <w:szCs w:val="28"/>
        </w:rPr>
        <w:t>辞　　退　　届</w:t>
      </w:r>
    </w:p>
    <w:p w14:paraId="25639EAE" w14:textId="77777777" w:rsidR="008402BD" w:rsidRPr="003D1A7A" w:rsidRDefault="008402BD" w:rsidP="003D1A7A"/>
    <w:p w14:paraId="79CB2E2F" w14:textId="77777777" w:rsidR="008402BD" w:rsidRPr="00FF2124" w:rsidRDefault="008402BD" w:rsidP="008402BD">
      <w:pPr>
        <w:jc w:val="right"/>
        <w:rPr>
          <w:rFonts w:hAnsi="ＭＳ 明朝"/>
          <w:color w:val="000000" w:themeColor="text1"/>
        </w:rPr>
      </w:pPr>
      <w:r w:rsidRPr="00FF2124">
        <w:rPr>
          <w:rFonts w:hAnsi="ＭＳ 明朝" w:cs="游明朝"/>
          <w:color w:val="000000" w:themeColor="text1"/>
        </w:rPr>
        <w:t>令和　　年　　月　　日</w:t>
      </w:r>
    </w:p>
    <w:p w14:paraId="02B7AB07" w14:textId="77777777" w:rsidR="008402BD" w:rsidRPr="00FF2124" w:rsidRDefault="008402BD" w:rsidP="008402BD">
      <w:pPr>
        <w:rPr>
          <w:rFonts w:hAnsi="ＭＳ 明朝" w:cs="游明朝"/>
          <w:color w:val="000000" w:themeColor="text1"/>
        </w:rPr>
      </w:pPr>
    </w:p>
    <w:p w14:paraId="5B28D906" w14:textId="77777777" w:rsidR="008402BD" w:rsidRPr="00FF2124" w:rsidRDefault="008402BD" w:rsidP="008402BD">
      <w:pPr>
        <w:rPr>
          <w:rFonts w:hAnsi="ＭＳ 明朝"/>
          <w:color w:val="000000" w:themeColor="text1"/>
        </w:rPr>
      </w:pPr>
      <w:r w:rsidRPr="00FF2124">
        <w:rPr>
          <w:rFonts w:hAnsi="ＭＳ 明朝" w:cs="游明朝"/>
          <w:color w:val="000000" w:themeColor="text1"/>
        </w:rPr>
        <w:t>交野市長　　山本 景　様</w:t>
      </w:r>
    </w:p>
    <w:p w14:paraId="491A9ED6" w14:textId="77777777" w:rsidR="008402BD" w:rsidRPr="00FF2124" w:rsidRDefault="008402BD" w:rsidP="008402BD">
      <w:pPr>
        <w:rPr>
          <w:rFonts w:hAnsi="ＭＳ 明朝" w:cs="游明朝"/>
          <w:color w:val="000000" w:themeColor="text1"/>
        </w:rPr>
      </w:pPr>
    </w:p>
    <w:p w14:paraId="1D4C588D" w14:textId="77777777" w:rsidR="008402BD" w:rsidRPr="00FF2124" w:rsidRDefault="008402BD" w:rsidP="008402BD">
      <w:pPr>
        <w:ind w:left="4200"/>
        <w:rPr>
          <w:rFonts w:hAnsi="ＭＳ 明朝"/>
          <w:color w:val="000000" w:themeColor="text1"/>
        </w:rPr>
      </w:pPr>
      <w:r w:rsidRPr="00FF2124">
        <w:rPr>
          <w:rFonts w:hAnsi="ＭＳ 明朝" w:cs="游明朝"/>
          <w:color w:val="000000" w:themeColor="text1"/>
        </w:rPr>
        <w:t>商号又は名称</w:t>
      </w:r>
    </w:p>
    <w:p w14:paraId="14EDE6C7" w14:textId="77777777" w:rsidR="008402BD" w:rsidRPr="00FF2124" w:rsidRDefault="008402BD" w:rsidP="008402BD">
      <w:pPr>
        <w:ind w:left="4200"/>
        <w:rPr>
          <w:rFonts w:hAnsi="ＭＳ 明朝"/>
          <w:color w:val="000000" w:themeColor="text1"/>
        </w:rPr>
      </w:pPr>
      <w:r w:rsidRPr="00FF2124">
        <w:rPr>
          <w:rFonts w:hAnsi="ＭＳ 明朝" w:cs="游明朝"/>
          <w:color w:val="000000" w:themeColor="text1"/>
          <w:spacing w:val="157"/>
        </w:rPr>
        <w:t>所在</w:t>
      </w:r>
      <w:r w:rsidRPr="00FF2124">
        <w:rPr>
          <w:rFonts w:hAnsi="ＭＳ 明朝" w:cs="游明朝"/>
          <w:color w:val="000000" w:themeColor="text1"/>
          <w:spacing w:val="1"/>
        </w:rPr>
        <w:t>地</w:t>
      </w:r>
    </w:p>
    <w:p w14:paraId="05BB13B3" w14:textId="77777777" w:rsidR="008402BD" w:rsidRPr="00FF2124" w:rsidRDefault="008402BD" w:rsidP="008402BD">
      <w:pPr>
        <w:ind w:left="4200"/>
        <w:rPr>
          <w:rFonts w:hAnsi="ＭＳ 明朝"/>
          <w:color w:val="000000" w:themeColor="text1"/>
        </w:rPr>
      </w:pPr>
      <w:r w:rsidRPr="00FF2124">
        <w:rPr>
          <w:rFonts w:hAnsi="ＭＳ 明朝" w:cs="游明朝"/>
          <w:color w:val="000000" w:themeColor="text1"/>
          <w:spacing w:val="26"/>
        </w:rPr>
        <w:t>代表者氏</w:t>
      </w:r>
      <w:r w:rsidRPr="00FF2124">
        <w:rPr>
          <w:rFonts w:hAnsi="ＭＳ 明朝" w:cs="游明朝"/>
          <w:color w:val="000000" w:themeColor="text1"/>
          <w:spacing w:val="1"/>
        </w:rPr>
        <w:t>名</w:t>
      </w:r>
      <w:r w:rsidRPr="00FF2124">
        <w:rPr>
          <w:rFonts w:hAnsi="ＭＳ 明朝" w:cs="游明朝"/>
          <w:color w:val="000000" w:themeColor="text1"/>
        </w:rPr>
        <w:t xml:space="preserve">　　　　　　　　　　　　　　　印</w:t>
      </w:r>
    </w:p>
    <w:p w14:paraId="74EF5E5D" w14:textId="77777777" w:rsidR="008402BD" w:rsidRPr="00FF2124" w:rsidRDefault="008402BD" w:rsidP="008402BD">
      <w:pPr>
        <w:rPr>
          <w:rFonts w:hAnsi="ＭＳ 明朝" w:cs="游明朝"/>
          <w:color w:val="000000" w:themeColor="text1"/>
        </w:rPr>
      </w:pPr>
    </w:p>
    <w:p w14:paraId="1E0419A9" w14:textId="77777777" w:rsidR="008402BD" w:rsidRPr="00FF2124" w:rsidRDefault="008402BD" w:rsidP="008402BD">
      <w:pPr>
        <w:rPr>
          <w:rFonts w:hAnsi="ＭＳ 明朝" w:cs="游明朝"/>
          <w:color w:val="000000" w:themeColor="text1"/>
        </w:rPr>
      </w:pPr>
    </w:p>
    <w:p w14:paraId="1E59363F" w14:textId="77777777" w:rsidR="008402BD" w:rsidRPr="00FF2124" w:rsidRDefault="008402BD" w:rsidP="008402BD">
      <w:pPr>
        <w:ind w:firstLine="210"/>
        <w:rPr>
          <w:rFonts w:hAnsi="ＭＳ 明朝"/>
          <w:color w:val="000000" w:themeColor="text1"/>
        </w:rPr>
      </w:pPr>
      <w:r w:rsidRPr="00FF2124">
        <w:rPr>
          <w:rFonts w:hAnsi="ＭＳ 明朝" w:cs="游明朝"/>
          <w:color w:val="000000" w:themeColor="text1"/>
        </w:rPr>
        <w:t>当社は、令和</w:t>
      </w:r>
      <w:r>
        <w:rPr>
          <w:rFonts w:hAnsi="ＭＳ 明朝" w:cs="游明朝" w:hint="eastAsia"/>
          <w:color w:val="000000" w:themeColor="text1"/>
        </w:rPr>
        <w:t>8</w:t>
      </w:r>
      <w:r w:rsidRPr="00FF2124">
        <w:rPr>
          <w:rFonts w:hAnsi="ＭＳ 明朝" w:cs="游明朝"/>
          <w:color w:val="000000" w:themeColor="text1"/>
        </w:rPr>
        <w:t>年</w:t>
      </w:r>
      <w:r>
        <w:rPr>
          <w:rFonts w:hAnsi="ＭＳ 明朝" w:cs="游明朝" w:hint="eastAsia"/>
          <w:color w:val="000000" w:themeColor="text1"/>
        </w:rPr>
        <w:t>10</w:t>
      </w:r>
      <w:r w:rsidRPr="00FF2124">
        <w:rPr>
          <w:rFonts w:hAnsi="ＭＳ 明朝" w:cs="游明朝"/>
          <w:color w:val="000000" w:themeColor="text1"/>
        </w:rPr>
        <w:t>月</w:t>
      </w:r>
      <w:r>
        <w:rPr>
          <w:rFonts w:hAnsi="ＭＳ 明朝" w:cs="游明朝" w:hint="eastAsia"/>
          <w:color w:val="000000" w:themeColor="text1"/>
        </w:rPr>
        <w:t>1</w:t>
      </w:r>
      <w:r w:rsidRPr="00FF2124">
        <w:rPr>
          <w:rFonts w:hAnsi="ＭＳ 明朝" w:cs="游明朝"/>
          <w:color w:val="000000" w:themeColor="text1"/>
        </w:rPr>
        <w:t>日付で公表された「交野市上下水道施設包括的管理業務委託」に係る企画提案書の募集に参加表明しましたが、都合により参加を辞退します。</w:t>
      </w:r>
    </w:p>
    <w:p w14:paraId="5F82DE29" w14:textId="77777777" w:rsidR="008402BD" w:rsidRPr="00FF2124" w:rsidRDefault="008402BD" w:rsidP="008402BD">
      <w:pPr>
        <w:rPr>
          <w:rFonts w:hAnsi="ＭＳ 明朝" w:cs="游明朝"/>
          <w:color w:val="000000" w:themeColor="text1"/>
        </w:rPr>
      </w:pPr>
    </w:p>
    <w:p w14:paraId="3A91AB7A" w14:textId="77777777" w:rsidR="008402BD" w:rsidRPr="00FF2124" w:rsidRDefault="008402BD" w:rsidP="008402BD">
      <w:pPr>
        <w:rPr>
          <w:rFonts w:hAnsi="ＭＳ 明朝" w:cs="游明朝"/>
          <w:color w:val="000000" w:themeColor="text1"/>
        </w:rPr>
      </w:pPr>
    </w:p>
    <w:p w14:paraId="016C4655" w14:textId="77777777" w:rsidR="008402BD" w:rsidRPr="00FF2124" w:rsidRDefault="008402BD" w:rsidP="008402BD">
      <w:pPr>
        <w:pStyle w:val="1c"/>
        <w:ind w:left="3990" w:right="420"/>
        <w:jc w:val="left"/>
        <w:rPr>
          <w:rFonts w:hAnsi="ＭＳ 明朝"/>
          <w:color w:val="000000" w:themeColor="text1"/>
        </w:rPr>
      </w:pPr>
      <w:r w:rsidRPr="00FF2124">
        <w:rPr>
          <w:rFonts w:hAnsi="ＭＳ 明朝" w:cs="游明朝"/>
          <w:color w:val="000000" w:themeColor="text1"/>
        </w:rPr>
        <w:t>（担当者連絡先）</w:t>
      </w:r>
    </w:p>
    <w:p w14:paraId="31D2EAA5" w14:textId="77777777" w:rsidR="008402BD" w:rsidRPr="00FF2124" w:rsidRDefault="008402BD" w:rsidP="008402BD">
      <w:pPr>
        <w:pStyle w:val="1c"/>
        <w:ind w:left="4200" w:right="420"/>
        <w:jc w:val="left"/>
        <w:rPr>
          <w:rFonts w:hAnsi="ＭＳ 明朝"/>
          <w:color w:val="000000" w:themeColor="text1"/>
        </w:rPr>
      </w:pPr>
      <w:r w:rsidRPr="00FF2124">
        <w:rPr>
          <w:rFonts w:hAnsi="ＭＳ 明朝" w:cs="游明朝"/>
          <w:color w:val="000000" w:themeColor="text1"/>
          <w:spacing w:val="315"/>
        </w:rPr>
        <w:t>氏</w:t>
      </w:r>
      <w:r w:rsidRPr="00FF2124">
        <w:rPr>
          <w:rFonts w:hAnsi="ＭＳ 明朝" w:cs="游明朝"/>
          <w:color w:val="000000" w:themeColor="text1"/>
        </w:rPr>
        <w:t>名</w:t>
      </w:r>
    </w:p>
    <w:p w14:paraId="03808587" w14:textId="77777777" w:rsidR="008402BD" w:rsidRPr="00FF2124" w:rsidRDefault="008402BD" w:rsidP="008402BD">
      <w:pPr>
        <w:pStyle w:val="1c"/>
        <w:ind w:left="4200" w:right="420"/>
        <w:jc w:val="left"/>
        <w:rPr>
          <w:rFonts w:hAnsi="ＭＳ 明朝"/>
          <w:color w:val="000000" w:themeColor="text1"/>
        </w:rPr>
      </w:pPr>
      <w:r w:rsidRPr="00FF2124">
        <w:rPr>
          <w:rFonts w:hAnsi="ＭＳ 明朝" w:cs="游明朝"/>
          <w:color w:val="000000" w:themeColor="text1"/>
        </w:rPr>
        <w:t>所属・役職</w:t>
      </w:r>
    </w:p>
    <w:p w14:paraId="748F32E4" w14:textId="77777777" w:rsidR="008402BD" w:rsidRPr="00FF2124" w:rsidRDefault="008402BD" w:rsidP="008402BD">
      <w:pPr>
        <w:pStyle w:val="1c"/>
        <w:ind w:left="4200" w:right="420"/>
        <w:jc w:val="left"/>
        <w:rPr>
          <w:rFonts w:hAnsi="ＭＳ 明朝"/>
          <w:color w:val="000000" w:themeColor="text1"/>
        </w:rPr>
      </w:pPr>
      <w:r w:rsidRPr="00FF2124">
        <w:rPr>
          <w:rFonts w:hAnsi="ＭＳ 明朝" w:cs="游明朝"/>
          <w:color w:val="000000" w:themeColor="text1"/>
          <w:spacing w:val="35"/>
        </w:rPr>
        <w:t>電話番</w:t>
      </w:r>
      <w:r w:rsidRPr="00FF2124">
        <w:rPr>
          <w:rFonts w:hAnsi="ＭＳ 明朝" w:cs="游明朝"/>
          <w:color w:val="000000" w:themeColor="text1"/>
        </w:rPr>
        <w:t>号</w:t>
      </w:r>
    </w:p>
    <w:p w14:paraId="34A048C8" w14:textId="77777777" w:rsidR="008402BD" w:rsidRPr="00FF2124" w:rsidRDefault="008402BD" w:rsidP="008402BD">
      <w:pPr>
        <w:pStyle w:val="1c"/>
        <w:ind w:left="4200" w:right="420"/>
        <w:jc w:val="left"/>
        <w:rPr>
          <w:rFonts w:hAnsi="ＭＳ 明朝"/>
          <w:color w:val="000000" w:themeColor="text1"/>
        </w:rPr>
      </w:pPr>
      <w:r w:rsidRPr="00FF2124">
        <w:rPr>
          <w:rFonts w:hAnsi="ＭＳ 明朝" w:cs="游明朝"/>
          <w:color w:val="000000" w:themeColor="text1"/>
          <w:spacing w:val="40"/>
        </w:rPr>
        <w:t>FAX番</w:t>
      </w:r>
      <w:r w:rsidRPr="00FF2124">
        <w:rPr>
          <w:rFonts w:hAnsi="ＭＳ 明朝" w:cs="游明朝"/>
          <w:color w:val="000000" w:themeColor="text1"/>
          <w:spacing w:val="-29"/>
        </w:rPr>
        <w:t>号</w:t>
      </w:r>
    </w:p>
    <w:p w14:paraId="0414EAC4" w14:textId="77777777" w:rsidR="008402BD" w:rsidRPr="00FF2124" w:rsidRDefault="008402BD" w:rsidP="008402BD">
      <w:pPr>
        <w:pStyle w:val="1c"/>
        <w:ind w:left="4200" w:right="420"/>
        <w:jc w:val="left"/>
        <w:rPr>
          <w:rFonts w:hAnsi="ＭＳ 明朝"/>
          <w:color w:val="000000" w:themeColor="text1"/>
        </w:rPr>
      </w:pPr>
      <w:r w:rsidRPr="00FF2124">
        <w:rPr>
          <w:rFonts w:hAnsi="ＭＳ 明朝" w:cs="游明朝"/>
          <w:color w:val="000000" w:themeColor="text1"/>
        </w:rPr>
        <w:t>電子メール</w:t>
      </w:r>
    </w:p>
    <w:p w14:paraId="317F06F8" w14:textId="77777777" w:rsidR="008402BD" w:rsidRPr="00FF2124" w:rsidRDefault="008402BD" w:rsidP="008402BD">
      <w:pPr>
        <w:rPr>
          <w:rFonts w:hAnsi="ＭＳ 明朝" w:cs="游明朝"/>
          <w:color w:val="000000" w:themeColor="text1"/>
        </w:rPr>
      </w:pPr>
    </w:p>
    <w:p w14:paraId="713B208C" w14:textId="77777777" w:rsidR="008402BD" w:rsidRPr="00FF2124" w:rsidRDefault="008402BD" w:rsidP="008402BD">
      <w:pPr>
        <w:rPr>
          <w:rFonts w:hAnsi="ＭＳ 明朝" w:cs="游明朝"/>
          <w:color w:val="000000" w:themeColor="text1"/>
        </w:rPr>
      </w:pPr>
      <w:r w:rsidRPr="00FF2124">
        <w:rPr>
          <w:rFonts w:hAnsi="ＭＳ 明朝" w:cs="游明朝"/>
          <w:color w:val="000000" w:themeColor="text1"/>
        </w:rPr>
        <w:t>※共同企業体の場合、商号又は名称は代表企業名とし、その上段に共同企業体名を記入すること。</w:t>
      </w:r>
    </w:p>
    <w:p w14:paraId="045C8D81" w14:textId="77777777" w:rsidR="008402BD" w:rsidRPr="00FF2124" w:rsidRDefault="008402BD" w:rsidP="008402BD">
      <w:pPr>
        <w:rPr>
          <w:rFonts w:hAnsi="ＭＳ 明朝" w:cs="游明朝"/>
          <w:color w:val="000000" w:themeColor="text1"/>
        </w:rPr>
      </w:pPr>
    </w:p>
    <w:p w14:paraId="6DAD3E0A" w14:textId="77777777" w:rsidR="008402BD" w:rsidRPr="007E365F" w:rsidRDefault="008402BD" w:rsidP="007E365F"/>
    <w:p w14:paraId="2A31FDF8" w14:textId="77777777" w:rsidR="008402BD" w:rsidRPr="00FF2124" w:rsidRDefault="008402BD" w:rsidP="008402BD">
      <w:pPr>
        <w:pStyle w:val="1"/>
        <w:numPr>
          <w:ilvl w:val="0"/>
          <w:numId w:val="0"/>
        </w:numPr>
        <w:rPr>
          <w:rFonts w:ascii="ＭＳ 明朝" w:eastAsia="ＭＳ 明朝" w:hAnsi="ＭＳ 明朝"/>
          <w:color w:val="000000" w:themeColor="text1"/>
        </w:rPr>
      </w:pPr>
      <w:bookmarkStart w:id="27" w:name="_Toc234406440"/>
      <w:r w:rsidRPr="007E365F">
        <w:rPr>
          <w:rFonts w:ascii="ＭＳ 明朝" w:eastAsia="ＭＳ 明朝" w:hAnsi="ＭＳ 明朝"/>
        </w:rPr>
        <w:br w:type="page"/>
      </w:r>
      <w:r w:rsidRPr="00FF2124">
        <w:rPr>
          <w:rFonts w:ascii="ＭＳ 明朝" w:eastAsia="ＭＳ 明朝" w:hAnsi="ＭＳ 明朝"/>
          <w:color w:val="000000" w:themeColor="text1"/>
        </w:rPr>
        <w:lastRenderedPageBreak/>
        <w:t>【様式11】委任状</w:t>
      </w:r>
      <w:bookmarkEnd w:id="27"/>
    </w:p>
    <w:p w14:paraId="5AE8E224" w14:textId="77777777" w:rsidR="008402BD" w:rsidRPr="00FF2124" w:rsidRDefault="008402BD" w:rsidP="008402BD">
      <w:pPr>
        <w:rPr>
          <w:rFonts w:hAnsi="ＭＳ 明朝" w:cs="游明朝"/>
          <w:color w:val="000000" w:themeColor="text1"/>
        </w:rPr>
      </w:pPr>
    </w:p>
    <w:p w14:paraId="3338711F" w14:textId="77777777" w:rsidR="008402BD" w:rsidRPr="00FF2124" w:rsidRDefault="008402BD" w:rsidP="008402BD">
      <w:pPr>
        <w:jc w:val="center"/>
        <w:rPr>
          <w:rFonts w:hAnsi="ＭＳ 明朝"/>
          <w:color w:val="000000" w:themeColor="text1"/>
        </w:rPr>
      </w:pPr>
      <w:r w:rsidRPr="00FF2124">
        <w:rPr>
          <w:rFonts w:hAnsi="ＭＳ 明朝" w:cs="游明朝"/>
          <w:color w:val="000000" w:themeColor="text1"/>
          <w:sz w:val="28"/>
          <w:szCs w:val="28"/>
        </w:rPr>
        <w:t>委　　任　　状</w:t>
      </w:r>
    </w:p>
    <w:p w14:paraId="17E617CD" w14:textId="77777777" w:rsidR="003D1A7A" w:rsidRPr="003D1A7A" w:rsidRDefault="003D1A7A" w:rsidP="003D1A7A"/>
    <w:p w14:paraId="37E47712" w14:textId="77777777" w:rsidR="008402BD" w:rsidRPr="00FF2124" w:rsidRDefault="008402BD" w:rsidP="008402BD">
      <w:pPr>
        <w:jc w:val="right"/>
        <w:rPr>
          <w:rFonts w:hAnsi="ＭＳ 明朝"/>
          <w:color w:val="000000" w:themeColor="text1"/>
        </w:rPr>
      </w:pPr>
      <w:r w:rsidRPr="00FF2124">
        <w:rPr>
          <w:rFonts w:hAnsi="ＭＳ 明朝" w:cs="游明朝"/>
          <w:color w:val="000000" w:themeColor="text1"/>
        </w:rPr>
        <w:t>令和　　年　　月　　日</w:t>
      </w:r>
    </w:p>
    <w:p w14:paraId="52B8C1AF" w14:textId="77777777" w:rsidR="008402BD" w:rsidRPr="00FF2124" w:rsidRDefault="008402BD" w:rsidP="008402BD">
      <w:pPr>
        <w:rPr>
          <w:rFonts w:hAnsi="ＭＳ 明朝" w:cs="游明朝"/>
          <w:color w:val="000000" w:themeColor="text1"/>
        </w:rPr>
      </w:pPr>
    </w:p>
    <w:p w14:paraId="14EB2FBE" w14:textId="77777777" w:rsidR="008402BD" w:rsidRPr="00FF2124" w:rsidRDefault="008402BD" w:rsidP="008402BD">
      <w:pPr>
        <w:rPr>
          <w:rFonts w:hAnsi="ＭＳ 明朝"/>
          <w:color w:val="000000" w:themeColor="text1"/>
        </w:rPr>
      </w:pPr>
      <w:r w:rsidRPr="00FF2124">
        <w:rPr>
          <w:rFonts w:hAnsi="ＭＳ 明朝" w:cs="游明朝"/>
          <w:color w:val="000000" w:themeColor="text1"/>
        </w:rPr>
        <w:t>交野市長　　山本 景　様</w:t>
      </w:r>
    </w:p>
    <w:p w14:paraId="1D934559" w14:textId="77777777" w:rsidR="008402BD" w:rsidRPr="00FF2124" w:rsidRDefault="008402BD" w:rsidP="008402BD">
      <w:pPr>
        <w:rPr>
          <w:rFonts w:hAnsi="ＭＳ 明朝" w:cs="游明朝"/>
          <w:color w:val="000000" w:themeColor="text1"/>
        </w:rPr>
      </w:pPr>
    </w:p>
    <w:p w14:paraId="35D81916" w14:textId="77777777" w:rsidR="008402BD" w:rsidRPr="00FF2124" w:rsidRDefault="008402BD" w:rsidP="008402BD">
      <w:pPr>
        <w:ind w:left="4200"/>
        <w:rPr>
          <w:rFonts w:hAnsi="ＭＳ 明朝"/>
          <w:color w:val="000000" w:themeColor="text1"/>
        </w:rPr>
      </w:pPr>
      <w:r w:rsidRPr="00FF2124">
        <w:rPr>
          <w:rFonts w:hAnsi="ＭＳ 明朝" w:cs="游明朝"/>
          <w:color w:val="000000" w:themeColor="text1"/>
        </w:rPr>
        <w:t>商号又は名称</w:t>
      </w:r>
    </w:p>
    <w:p w14:paraId="3E472BD9" w14:textId="77777777" w:rsidR="008402BD" w:rsidRPr="00FF2124" w:rsidRDefault="008402BD" w:rsidP="008402BD">
      <w:pPr>
        <w:ind w:left="4200"/>
        <w:rPr>
          <w:rFonts w:hAnsi="ＭＳ 明朝"/>
          <w:color w:val="000000" w:themeColor="text1"/>
        </w:rPr>
      </w:pPr>
      <w:r w:rsidRPr="00FF2124">
        <w:rPr>
          <w:rFonts w:hAnsi="ＭＳ 明朝" w:cs="游明朝"/>
          <w:color w:val="000000" w:themeColor="text1"/>
          <w:spacing w:val="157"/>
        </w:rPr>
        <w:t>所在</w:t>
      </w:r>
      <w:r w:rsidRPr="00FF2124">
        <w:rPr>
          <w:rFonts w:hAnsi="ＭＳ 明朝" w:cs="游明朝"/>
          <w:color w:val="000000" w:themeColor="text1"/>
          <w:spacing w:val="1"/>
        </w:rPr>
        <w:t>地</w:t>
      </w:r>
    </w:p>
    <w:p w14:paraId="4B69E8EA" w14:textId="77777777" w:rsidR="008402BD" w:rsidRPr="00FF2124" w:rsidRDefault="008402BD" w:rsidP="008402BD">
      <w:pPr>
        <w:ind w:left="4200"/>
        <w:rPr>
          <w:rFonts w:hAnsi="ＭＳ 明朝"/>
          <w:color w:val="000000" w:themeColor="text1"/>
        </w:rPr>
      </w:pPr>
      <w:r w:rsidRPr="00FF2124">
        <w:rPr>
          <w:rFonts w:hAnsi="ＭＳ 明朝" w:cs="游明朝"/>
          <w:color w:val="000000" w:themeColor="text1"/>
          <w:spacing w:val="26"/>
        </w:rPr>
        <w:t>代表者氏</w:t>
      </w:r>
      <w:r w:rsidRPr="00FF2124">
        <w:rPr>
          <w:rFonts w:hAnsi="ＭＳ 明朝" w:cs="游明朝"/>
          <w:color w:val="000000" w:themeColor="text1"/>
          <w:spacing w:val="1"/>
        </w:rPr>
        <w:t>名</w:t>
      </w:r>
      <w:r w:rsidRPr="00FF2124">
        <w:rPr>
          <w:rFonts w:hAnsi="ＭＳ 明朝" w:cs="游明朝"/>
          <w:color w:val="000000" w:themeColor="text1"/>
        </w:rPr>
        <w:t xml:space="preserve">　　　　　　　　　　　　　　　印</w:t>
      </w:r>
    </w:p>
    <w:p w14:paraId="391944FB" w14:textId="77777777" w:rsidR="008402BD" w:rsidRPr="00FF2124" w:rsidRDefault="008402BD" w:rsidP="008402BD">
      <w:pPr>
        <w:rPr>
          <w:rFonts w:hAnsi="ＭＳ 明朝" w:cs="游明朝"/>
          <w:color w:val="000000" w:themeColor="text1"/>
        </w:rPr>
      </w:pPr>
    </w:p>
    <w:p w14:paraId="19782136" w14:textId="77777777" w:rsidR="008402BD" w:rsidRPr="00FF2124" w:rsidRDefault="008402BD" w:rsidP="008402BD">
      <w:pPr>
        <w:ind w:firstLine="210"/>
        <w:rPr>
          <w:rFonts w:hAnsi="ＭＳ 明朝"/>
          <w:color w:val="000000" w:themeColor="text1"/>
        </w:rPr>
      </w:pPr>
      <w:r w:rsidRPr="00FF2124">
        <w:rPr>
          <w:rFonts w:hAnsi="ＭＳ 明朝" w:cs="游明朝"/>
          <w:color w:val="000000" w:themeColor="text1"/>
        </w:rPr>
        <w:t>私は、下記の者を代理人と定め、「交野市上下水道施設包括的管理業務委託」の募集手続きに係る下記の権限を委任します。</w:t>
      </w:r>
    </w:p>
    <w:p w14:paraId="309EC7CB" w14:textId="77777777" w:rsidR="008402BD" w:rsidRPr="00FF2124" w:rsidRDefault="008402BD" w:rsidP="008402BD">
      <w:pPr>
        <w:rPr>
          <w:rFonts w:hAnsi="ＭＳ 明朝" w:cs="游明朝"/>
          <w:color w:val="000000" w:themeColor="text1"/>
        </w:rPr>
      </w:pPr>
    </w:p>
    <w:p w14:paraId="566392E8" w14:textId="77777777" w:rsidR="008402BD" w:rsidRPr="00FF2124" w:rsidRDefault="008402BD" w:rsidP="008402BD">
      <w:pPr>
        <w:pStyle w:val="1b"/>
        <w:rPr>
          <w:rFonts w:hAnsi="ＭＳ 明朝"/>
          <w:color w:val="000000" w:themeColor="text1"/>
        </w:rPr>
      </w:pPr>
      <w:r w:rsidRPr="00FF2124">
        <w:rPr>
          <w:rFonts w:hAnsi="ＭＳ 明朝" w:cs="游明朝"/>
          <w:color w:val="000000" w:themeColor="text1"/>
        </w:rPr>
        <w:t>記</w:t>
      </w:r>
    </w:p>
    <w:p w14:paraId="4507B828" w14:textId="77777777" w:rsidR="008402BD" w:rsidRPr="00FF2124" w:rsidRDefault="008402BD" w:rsidP="008402BD">
      <w:pPr>
        <w:rPr>
          <w:rFonts w:hAnsi="ＭＳ 明朝" w:cs="游明朝"/>
          <w:color w:val="000000" w:themeColor="text1"/>
        </w:rPr>
      </w:pPr>
    </w:p>
    <w:p w14:paraId="5430A342" w14:textId="77777777" w:rsidR="008402BD" w:rsidRPr="00FF2124" w:rsidRDefault="008402BD" w:rsidP="008402BD">
      <w:pPr>
        <w:ind w:left="420"/>
        <w:rPr>
          <w:rFonts w:hAnsi="ＭＳ 明朝"/>
          <w:color w:val="000000" w:themeColor="text1"/>
        </w:rPr>
      </w:pPr>
      <w:r w:rsidRPr="00FF2124">
        <w:rPr>
          <w:rFonts w:hAnsi="ＭＳ 明朝" w:cs="游明朝"/>
          <w:color w:val="000000" w:themeColor="text1"/>
        </w:rPr>
        <w:t>１．受任者</w:t>
      </w:r>
    </w:p>
    <w:p w14:paraId="68F3F4D0" w14:textId="77777777" w:rsidR="008402BD" w:rsidRPr="00FF2124" w:rsidRDefault="008402BD" w:rsidP="008402BD">
      <w:pPr>
        <w:ind w:left="630"/>
        <w:rPr>
          <w:rFonts w:hAnsi="ＭＳ 明朝"/>
          <w:color w:val="000000" w:themeColor="text1"/>
        </w:rPr>
      </w:pPr>
      <w:r w:rsidRPr="00FF2124">
        <w:rPr>
          <w:rFonts w:hAnsi="ＭＳ 明朝" w:cs="游明朝"/>
          <w:color w:val="000000" w:themeColor="text1"/>
          <w:spacing w:val="105"/>
        </w:rPr>
        <w:t>所在</w:t>
      </w:r>
      <w:r w:rsidRPr="00FF2124">
        <w:rPr>
          <w:rFonts w:hAnsi="ＭＳ 明朝" w:cs="游明朝"/>
          <w:color w:val="000000" w:themeColor="text1"/>
        </w:rPr>
        <w:t>地</w:t>
      </w:r>
    </w:p>
    <w:p w14:paraId="7203C798" w14:textId="77777777" w:rsidR="008402BD" w:rsidRPr="00FF2124" w:rsidRDefault="008402BD" w:rsidP="008402BD">
      <w:pPr>
        <w:ind w:left="630"/>
        <w:rPr>
          <w:rFonts w:hAnsi="ＭＳ 明朝"/>
          <w:color w:val="000000" w:themeColor="text1"/>
        </w:rPr>
      </w:pPr>
      <w:r w:rsidRPr="00FF2124">
        <w:rPr>
          <w:rFonts w:hAnsi="ＭＳ 明朝" w:cs="游明朝"/>
          <w:color w:val="000000" w:themeColor="text1"/>
          <w:spacing w:val="105"/>
        </w:rPr>
        <w:t>名称</w:t>
      </w:r>
      <w:r w:rsidRPr="00FF2124">
        <w:rPr>
          <w:rFonts w:hAnsi="ＭＳ 明朝" w:cs="游明朝"/>
          <w:color w:val="000000" w:themeColor="text1"/>
        </w:rPr>
        <w:t>等</w:t>
      </w:r>
    </w:p>
    <w:p w14:paraId="160D11F9" w14:textId="77777777" w:rsidR="008402BD" w:rsidRPr="00FF2124" w:rsidRDefault="008402BD" w:rsidP="008402BD">
      <w:pPr>
        <w:ind w:left="630"/>
        <w:rPr>
          <w:rFonts w:hAnsi="ＭＳ 明朝"/>
          <w:color w:val="000000" w:themeColor="text1"/>
        </w:rPr>
      </w:pPr>
      <w:r w:rsidRPr="00FF2124">
        <w:rPr>
          <w:rFonts w:hAnsi="ＭＳ 明朝" w:cs="游明朝"/>
          <w:color w:val="000000" w:themeColor="text1"/>
        </w:rPr>
        <w:t>所属・役職</w:t>
      </w:r>
    </w:p>
    <w:p w14:paraId="0E774BC3" w14:textId="77777777" w:rsidR="008402BD" w:rsidRPr="00FF2124" w:rsidRDefault="008402BD" w:rsidP="008402BD">
      <w:pPr>
        <w:ind w:left="630"/>
        <w:rPr>
          <w:rFonts w:hAnsi="ＭＳ 明朝"/>
          <w:color w:val="000000" w:themeColor="text1"/>
        </w:rPr>
      </w:pPr>
      <w:r w:rsidRPr="00FF2124">
        <w:rPr>
          <w:rFonts w:hAnsi="ＭＳ 明朝" w:cs="游明朝"/>
          <w:color w:val="000000" w:themeColor="text1"/>
          <w:spacing w:val="315"/>
        </w:rPr>
        <w:t>氏</w:t>
      </w:r>
      <w:r w:rsidRPr="00FF2124">
        <w:rPr>
          <w:rFonts w:hAnsi="ＭＳ 明朝" w:cs="游明朝"/>
          <w:color w:val="000000" w:themeColor="text1"/>
        </w:rPr>
        <w:t>名　　　　　　　　　　　　　　　　印</w:t>
      </w:r>
    </w:p>
    <w:p w14:paraId="11A22433" w14:textId="77777777" w:rsidR="008402BD" w:rsidRPr="00FF2124" w:rsidRDefault="008402BD" w:rsidP="008402BD">
      <w:pPr>
        <w:rPr>
          <w:rFonts w:hAnsi="ＭＳ 明朝" w:cs="游明朝"/>
          <w:color w:val="000000" w:themeColor="text1"/>
        </w:rPr>
      </w:pPr>
    </w:p>
    <w:p w14:paraId="14538063" w14:textId="77777777" w:rsidR="008402BD" w:rsidRPr="00FF2124" w:rsidRDefault="008402BD" w:rsidP="008402BD">
      <w:pPr>
        <w:ind w:left="420"/>
        <w:rPr>
          <w:rFonts w:hAnsi="ＭＳ 明朝"/>
          <w:color w:val="000000" w:themeColor="text1"/>
        </w:rPr>
      </w:pPr>
      <w:r w:rsidRPr="00FF2124">
        <w:rPr>
          <w:rFonts w:hAnsi="ＭＳ 明朝" w:cs="游明朝"/>
          <w:color w:val="000000" w:themeColor="text1"/>
        </w:rPr>
        <w:t>２．委任事項</w:t>
      </w:r>
    </w:p>
    <w:p w14:paraId="627110DB" w14:textId="77777777" w:rsidR="008402BD" w:rsidRPr="00FF2124" w:rsidRDefault="008402BD" w:rsidP="008402BD">
      <w:pPr>
        <w:ind w:left="630"/>
        <w:rPr>
          <w:rFonts w:hAnsi="ＭＳ 明朝"/>
          <w:color w:val="000000" w:themeColor="text1"/>
        </w:rPr>
      </w:pPr>
      <w:r w:rsidRPr="00FF2124">
        <w:rPr>
          <w:rFonts w:hAnsi="ＭＳ 明朝" w:cs="游明朝"/>
          <w:color w:val="000000" w:themeColor="text1"/>
        </w:rPr>
        <w:t>(1) プロポーザル参加表明書及び参加資格確認書類の提出について</w:t>
      </w:r>
    </w:p>
    <w:p w14:paraId="26A098EC" w14:textId="77777777" w:rsidR="008402BD" w:rsidRPr="00FF2124" w:rsidRDefault="008402BD" w:rsidP="008402BD">
      <w:pPr>
        <w:ind w:left="630"/>
        <w:rPr>
          <w:rFonts w:hAnsi="ＭＳ 明朝"/>
          <w:color w:val="000000" w:themeColor="text1"/>
        </w:rPr>
      </w:pPr>
      <w:r w:rsidRPr="00FF2124">
        <w:rPr>
          <w:rFonts w:hAnsi="ＭＳ 明朝" w:cs="游明朝"/>
          <w:color w:val="000000" w:themeColor="text1"/>
        </w:rPr>
        <w:t>(2) 企画提案書類の提出について</w:t>
      </w:r>
    </w:p>
    <w:p w14:paraId="7A1756C5" w14:textId="77777777" w:rsidR="008402BD" w:rsidRPr="00FF2124" w:rsidRDefault="008402BD" w:rsidP="008402BD">
      <w:pPr>
        <w:ind w:left="630"/>
        <w:rPr>
          <w:rFonts w:hAnsi="ＭＳ 明朝"/>
          <w:color w:val="000000" w:themeColor="text1"/>
        </w:rPr>
      </w:pPr>
      <w:r w:rsidRPr="00FF2124">
        <w:rPr>
          <w:rFonts w:hAnsi="ＭＳ 明朝" w:cs="游明朝"/>
          <w:color w:val="000000" w:themeColor="text1"/>
        </w:rPr>
        <w:t>(3) 辞退届の提出について</w:t>
      </w:r>
    </w:p>
    <w:p w14:paraId="6C68B6E1" w14:textId="77777777" w:rsidR="008402BD" w:rsidRPr="00FF2124" w:rsidRDefault="008402BD" w:rsidP="008402BD">
      <w:pPr>
        <w:ind w:left="630"/>
        <w:rPr>
          <w:rFonts w:hAnsi="ＭＳ 明朝" w:cs="游明朝"/>
          <w:color w:val="000000" w:themeColor="text1"/>
        </w:rPr>
      </w:pPr>
    </w:p>
    <w:p w14:paraId="083CC490" w14:textId="77777777" w:rsidR="008402BD" w:rsidRPr="00FF2124" w:rsidRDefault="008402BD" w:rsidP="008402BD">
      <w:pPr>
        <w:ind w:left="630"/>
        <w:rPr>
          <w:rFonts w:hAnsi="ＭＳ 明朝" w:cs="游明朝"/>
          <w:color w:val="000000" w:themeColor="text1"/>
        </w:rPr>
      </w:pPr>
    </w:p>
    <w:p w14:paraId="1E4D6E4E" w14:textId="77777777" w:rsidR="008402BD" w:rsidRPr="00FF2124" w:rsidRDefault="008402BD" w:rsidP="008402BD">
      <w:pPr>
        <w:rPr>
          <w:rFonts w:hAnsi="ＭＳ 明朝" w:cs="游明朝"/>
          <w:color w:val="000000" w:themeColor="text1"/>
        </w:rPr>
      </w:pPr>
    </w:p>
    <w:p w14:paraId="1B8D5D56" w14:textId="77777777" w:rsidR="008402BD" w:rsidRPr="00FF2124" w:rsidRDefault="008402BD" w:rsidP="008402BD">
      <w:pPr>
        <w:rPr>
          <w:rFonts w:hAnsi="ＭＳ 明朝"/>
          <w:color w:val="000000" w:themeColor="text1"/>
        </w:rPr>
      </w:pPr>
      <w:r w:rsidRPr="00FF2124">
        <w:rPr>
          <w:rFonts w:hAnsi="ＭＳ 明朝" w:cs="游明朝"/>
          <w:color w:val="000000" w:themeColor="text1"/>
        </w:rPr>
        <w:t>※必要のない委任事項は削除し、他に委任事項がある場合は追加すること。</w:t>
      </w:r>
    </w:p>
    <w:p w14:paraId="19426C29" w14:textId="77777777" w:rsidR="008402BD" w:rsidRPr="00FF2124" w:rsidRDefault="008402BD" w:rsidP="008402BD">
      <w:pPr>
        <w:ind w:left="141" w:hanging="141"/>
        <w:rPr>
          <w:rFonts w:hAnsi="ＭＳ 明朝"/>
          <w:color w:val="000000" w:themeColor="text1"/>
        </w:rPr>
      </w:pPr>
      <w:r w:rsidRPr="00FF2124">
        <w:rPr>
          <w:rFonts w:hAnsi="ＭＳ 明朝" w:cs="游明朝"/>
          <w:color w:val="000000" w:themeColor="text1"/>
        </w:rPr>
        <w:t>※共同企業体の場合は、商号又は名称は代表企業名とし、その上段に共同企業体名を記入すること。</w:t>
      </w:r>
      <w:bookmarkEnd w:id="0"/>
    </w:p>
    <w:p w14:paraId="6AF7F687" w14:textId="77777777" w:rsidR="00B6392D" w:rsidRPr="008402BD" w:rsidRDefault="00B6392D" w:rsidP="00B6392D"/>
    <w:sectPr w:rsidR="00B6392D" w:rsidRPr="008402BD" w:rsidSect="008F5098">
      <w:footerReference w:type="default" r:id="rId10"/>
      <w:pgSz w:w="11906" w:h="16838" w:code="9"/>
      <w:pgMar w:top="1418" w:right="1418" w:bottom="1418" w:left="1418" w:header="567" w:footer="567" w:gutter="0"/>
      <w:cols w:space="425"/>
      <w:docGrid w:type="linesAndChars" w:linePitch="341" w:charSpace="1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54CED" w14:textId="77777777" w:rsidR="008934B2" w:rsidRDefault="008934B2" w:rsidP="00413B2F">
      <w:r>
        <w:separator/>
      </w:r>
    </w:p>
  </w:endnote>
  <w:endnote w:type="continuationSeparator" w:id="0">
    <w:p w14:paraId="6CA18EFD" w14:textId="77777777" w:rsidR="008934B2" w:rsidRDefault="008934B2" w:rsidP="00413B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01"/>
    <w:family w:val="swiss"/>
    <w:pitch w:val="variable"/>
  </w:font>
  <w:font w:name="DejaVu Sans">
    <w:charset w:val="01"/>
    <w:family w:val="swiss"/>
    <w:pitch w:val="variable"/>
  </w:font>
  <w:font w:name="Meiryo UI">
    <w:panose1 w:val="020B0604030504040204"/>
    <w:charset w:val="80"/>
    <w:family w:val="modern"/>
    <w:pitch w:val="variable"/>
    <w:sig w:usb0="E00002FF" w:usb1="6AC7FFFF"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914D2" w14:textId="77777777" w:rsidR="008402BD" w:rsidRDefault="008402BD" w:rsidP="00AD623B">
    <w:pPr>
      <w:pStyle w:val="a8"/>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separate"/>
    </w:r>
    <w:r>
      <w:rPr>
        <w:rStyle w:val="af2"/>
        <w:noProof/>
      </w:rPr>
      <w:t>17</w:t>
    </w:r>
    <w:r>
      <w:rPr>
        <w:rStyle w:val="af2"/>
      </w:rPr>
      <w:fldChar w:fldCharType="end"/>
    </w:r>
  </w:p>
  <w:p w14:paraId="3B207ADB" w14:textId="77777777" w:rsidR="008402BD" w:rsidRDefault="008402BD">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99310" w14:textId="77777777" w:rsidR="008402BD" w:rsidRDefault="008402BD" w:rsidP="0062090C">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9D886" w14:textId="77777777" w:rsidR="008402BD" w:rsidRDefault="008402BD"/>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5B000" w14:textId="77777777" w:rsidR="00E65325" w:rsidRDefault="00E65325">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CEF85" w14:textId="77777777" w:rsidR="008934B2" w:rsidRDefault="008934B2" w:rsidP="00413B2F">
      <w:r>
        <w:separator/>
      </w:r>
    </w:p>
  </w:footnote>
  <w:footnote w:type="continuationSeparator" w:id="0">
    <w:p w14:paraId="6D1018FE" w14:textId="77777777" w:rsidR="008934B2" w:rsidRDefault="008934B2" w:rsidP="00413B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suff w:val="space"/>
      <w:lvlText w:val="%1 "/>
      <w:lvlJc w:val="left"/>
      <w:pPr>
        <w:tabs>
          <w:tab w:val="num" w:pos="0"/>
        </w:tabs>
        <w:ind w:left="0" w:firstLine="0"/>
      </w:pPr>
      <w:rPr>
        <w:rFonts w:ascii="ＭＳ ゴシック" w:eastAsia="ＭＳ ゴシック" w:hAnsi="ＭＳ ゴシック" w:cs="ＭＳ ゴシック"/>
        <w:sz w:val="22"/>
        <w:szCs w:val="22"/>
      </w:rPr>
    </w:lvl>
    <w:lvl w:ilvl="1">
      <w:start w:val="1"/>
      <w:numFmt w:val="decimal"/>
      <w:suff w:val="space"/>
      <w:lvlText w:val="%1.%2 "/>
      <w:lvlJc w:val="left"/>
      <w:pPr>
        <w:tabs>
          <w:tab w:val="num" w:pos="0"/>
        </w:tabs>
        <w:ind w:left="346" w:firstLine="0"/>
      </w:pPr>
      <w:rPr>
        <w:rFonts w:ascii="ＭＳ ゴシック" w:eastAsia="ＭＳ ゴシック" w:hAnsi="ＭＳ ゴシック" w:cs="ＭＳ ゴシック"/>
        <w:sz w:val="21"/>
        <w:szCs w:val="21"/>
      </w:rPr>
    </w:lvl>
    <w:lvl w:ilvl="2">
      <w:start w:val="1"/>
      <w:numFmt w:val="decimal"/>
      <w:suff w:val="space"/>
      <w:lvlText w:val="%1.%2.%3 "/>
      <w:lvlJc w:val="left"/>
      <w:pPr>
        <w:tabs>
          <w:tab w:val="num" w:pos="0"/>
        </w:tabs>
        <w:ind w:left="0" w:firstLine="0"/>
      </w:pPr>
      <w:rPr>
        <w:rFonts w:ascii="ＭＳ ゴシック" w:eastAsia="ＭＳ ゴシック" w:hAnsi="ＭＳ ゴシック" w:cs="ＭＳ ゴシック"/>
        <w:sz w:val="21"/>
        <w:szCs w:val="21"/>
      </w:rPr>
    </w:lvl>
    <w:lvl w:ilvl="3">
      <w:start w:val="1"/>
      <w:numFmt w:val="decimal"/>
      <w:suff w:val="space"/>
      <w:lvlText w:val="(%4) "/>
      <w:lvlJc w:val="left"/>
      <w:pPr>
        <w:tabs>
          <w:tab w:val="num" w:pos="0"/>
        </w:tabs>
        <w:ind w:left="562" w:hanging="170"/>
      </w:pPr>
      <w:rPr>
        <w:rFonts w:ascii="ＭＳ ゴシック" w:eastAsia="ＭＳ ゴシック" w:hAnsi="ＭＳ ゴシック" w:cs="ＭＳ ゴシック"/>
        <w:b w:val="0"/>
        <w:i w:val="0"/>
        <w:sz w:val="21"/>
        <w:szCs w:val="21"/>
      </w:rPr>
    </w:lvl>
    <w:lvl w:ilvl="4">
      <w:start w:val="1"/>
      <w:numFmt w:val="decimal"/>
      <w:lvlText w:val="%5)"/>
      <w:lvlJc w:val="left"/>
      <w:pPr>
        <w:tabs>
          <w:tab w:val="num" w:pos="0"/>
        </w:tabs>
        <w:ind w:left="340" w:hanging="170"/>
      </w:pPr>
      <w:rPr>
        <w:rFonts w:ascii="ＭＳ 明朝" w:eastAsia="ＭＳ 明朝" w:hAnsi="ＭＳ 明朝" w:cs="ＭＳ 明朝"/>
        <w:b w:val="0"/>
        <w:i w:val="0"/>
        <w:sz w:val="24"/>
      </w:rPr>
    </w:lvl>
    <w:lvl w:ilvl="5">
      <w:start w:val="1"/>
      <w:numFmt w:val="none"/>
      <w:suff w:val="nothing"/>
      <w:lvlText w:val=""/>
      <w:lvlJc w:val="left"/>
      <w:pPr>
        <w:tabs>
          <w:tab w:val="num" w:pos="0"/>
        </w:tabs>
        <w:ind w:left="765" w:hanging="425"/>
      </w:pPr>
    </w:lvl>
    <w:lvl w:ilvl="6">
      <w:start w:val="1"/>
      <w:numFmt w:val="none"/>
      <w:suff w:val="nothing"/>
      <w:lvlText w:val=""/>
      <w:lvlJc w:val="left"/>
      <w:pPr>
        <w:tabs>
          <w:tab w:val="num" w:pos="0"/>
        </w:tabs>
        <w:ind w:left="1190" w:hanging="425"/>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decimal"/>
      <w:lvlText w:val="%1"/>
      <w:lvlJc w:val="left"/>
      <w:pPr>
        <w:tabs>
          <w:tab w:val="num" w:pos="510"/>
        </w:tabs>
        <w:ind w:left="510" w:hanging="310"/>
      </w:pPr>
      <w:rPr>
        <w:rFonts w:ascii="游明朝" w:eastAsia="游明朝" w:hAnsi="游明朝" w:cs="游明朝"/>
      </w:rPr>
    </w:lvl>
  </w:abstractNum>
  <w:abstractNum w:abstractNumId="2" w15:restartNumberingAfterBreak="0">
    <w:nsid w:val="00000003"/>
    <w:multiLevelType w:val="singleLevel"/>
    <w:tmpl w:val="00000003"/>
    <w:name w:val="WW8Num3"/>
    <w:lvl w:ilvl="0">
      <w:start w:val="1"/>
      <w:numFmt w:val="decimal"/>
      <w:lvlText w:val="%1"/>
      <w:lvlJc w:val="left"/>
      <w:pPr>
        <w:tabs>
          <w:tab w:val="num" w:pos="928"/>
        </w:tabs>
        <w:ind w:left="928" w:hanging="360"/>
      </w:pPr>
      <w:rPr>
        <w:rFonts w:ascii="游明朝" w:eastAsia="游明朝" w:hAnsi="游明朝" w:cs="游明朝"/>
      </w:rPr>
    </w:lvl>
  </w:abstractNum>
  <w:abstractNum w:abstractNumId="3" w15:restartNumberingAfterBreak="0">
    <w:nsid w:val="00000004"/>
    <w:multiLevelType w:val="singleLevel"/>
    <w:tmpl w:val="00000004"/>
    <w:name w:val="WW8Num4"/>
    <w:lvl w:ilvl="0">
      <w:start w:val="1"/>
      <w:numFmt w:val="decimal"/>
      <w:lvlText w:val="%1"/>
      <w:lvlJc w:val="left"/>
      <w:pPr>
        <w:tabs>
          <w:tab w:val="num" w:pos="928"/>
        </w:tabs>
        <w:ind w:left="928" w:hanging="360"/>
      </w:pPr>
      <w:rPr>
        <w:rFonts w:ascii="游明朝" w:eastAsia="游明朝" w:hAnsi="游明朝" w:cs="游明朝"/>
      </w:rPr>
    </w:lvl>
  </w:abstractNum>
  <w:abstractNum w:abstractNumId="4" w15:restartNumberingAfterBreak="0">
    <w:nsid w:val="0B0B57C7"/>
    <w:multiLevelType w:val="hybridMultilevel"/>
    <w:tmpl w:val="FB4E939C"/>
    <w:lvl w:ilvl="0" w:tplc="1360A61E">
      <w:start w:val="1"/>
      <w:numFmt w:val="decimal"/>
      <w:lvlText w:val="(%1)"/>
      <w:lvlJc w:val="left"/>
      <w:pPr>
        <w:ind w:left="1260" w:hanging="420"/>
      </w:pPr>
      <w:rPr>
        <w:rFonts w:asciiTheme="minorEastAsia" w:eastAsiaTheme="minorEastAsia" w:hAnsiTheme="minorEastAsia" w:hint="eastAsia"/>
        <w:b w:val="0"/>
        <w:i w:val="0"/>
        <w:sz w:val="21"/>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5" w15:restartNumberingAfterBreak="0">
    <w:nsid w:val="1B570780"/>
    <w:multiLevelType w:val="hybridMultilevel"/>
    <w:tmpl w:val="AE486B32"/>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E711B60"/>
    <w:multiLevelType w:val="multilevel"/>
    <w:tmpl w:val="5A061FC4"/>
    <w:lvl w:ilvl="0">
      <w:start w:val="1"/>
      <w:numFmt w:val="decimal"/>
      <w:pStyle w:val="1"/>
      <w:lvlText w:val="%1"/>
      <w:lvlJc w:val="left"/>
      <w:pPr>
        <w:ind w:left="425" w:hanging="425"/>
      </w:pPr>
      <w:rPr>
        <w:rFonts w:ascii="ＭＳ ゴシック" w:eastAsia="ＭＳ ゴシック" w:hAnsi="ＭＳ ゴシック" w:hint="eastAsia"/>
        <w:b w:val="0"/>
        <w:i w:val="0"/>
        <w:sz w:val="24"/>
      </w:rPr>
    </w:lvl>
    <w:lvl w:ilvl="1">
      <w:start w:val="1"/>
      <w:numFmt w:val="decimal"/>
      <w:pStyle w:val="2"/>
      <w:lvlText w:val="%1.%2"/>
      <w:lvlJc w:val="left"/>
      <w:pPr>
        <w:ind w:left="567" w:hanging="567"/>
      </w:pPr>
      <w:rPr>
        <w:rFonts w:hint="eastAsia"/>
      </w:rPr>
    </w:lvl>
    <w:lvl w:ilvl="2">
      <w:start w:val="1"/>
      <w:numFmt w:val="decimal"/>
      <w:pStyle w:val="3"/>
      <w:lvlText w:val="%1.%2.%3"/>
      <w:lvlJc w:val="left"/>
      <w:pPr>
        <w:ind w:left="709" w:hanging="709"/>
      </w:pPr>
      <w:rPr>
        <w:rFonts w:ascii="ＭＳ ゴシック" w:eastAsia="ＭＳ ゴシック" w:hAnsi="ＭＳ ゴシック" w:hint="eastAsia"/>
        <w:b w:val="0"/>
        <w:i w:val="0"/>
        <w:sz w:val="21"/>
      </w:rPr>
    </w:lvl>
    <w:lvl w:ilvl="3">
      <w:start w:val="1"/>
      <w:numFmt w:val="lowerLetter"/>
      <w:pStyle w:val="4"/>
      <w:lvlText w:val="%4)"/>
      <w:lvlJc w:val="left"/>
      <w:pPr>
        <w:ind w:left="284" w:hanging="284"/>
      </w:pPr>
      <w:rPr>
        <w:rFonts w:ascii="ＭＳ 明朝" w:eastAsia="ＭＳ 明朝" w:hAnsi="Times New Roman" w:hint="eastAsia"/>
      </w:rPr>
    </w:lvl>
    <w:lvl w:ilvl="4">
      <w:start w:val="1"/>
      <w:numFmt w:val="decimal"/>
      <w:pStyle w:val="5"/>
      <w:lvlText w:val="%5)"/>
      <w:lvlJc w:val="left"/>
      <w:pPr>
        <w:ind w:left="567" w:hanging="244"/>
      </w:pPr>
      <w:rPr>
        <w:rFonts w:ascii="ＭＳ 明朝" w:eastAsia="ＭＳ 明朝" w:hAnsi="Times New Roman"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 w15:restartNumberingAfterBreak="0">
    <w:nsid w:val="23216EE8"/>
    <w:multiLevelType w:val="hybridMultilevel"/>
    <w:tmpl w:val="0A4C52D0"/>
    <w:lvl w:ilvl="0" w:tplc="838AD0FC">
      <w:start w:val="1"/>
      <w:numFmt w:val="decimalEnclosedCircle"/>
      <w:pStyle w:val="6"/>
      <w:lvlText w:val="%1"/>
      <w:lvlJc w:val="left"/>
      <w:pPr>
        <w:ind w:left="546" w:hanging="420"/>
      </w:pPr>
    </w:lvl>
    <w:lvl w:ilvl="1" w:tplc="04090017" w:tentative="1">
      <w:start w:val="1"/>
      <w:numFmt w:val="aiueoFullWidth"/>
      <w:lvlText w:val="(%2)"/>
      <w:lvlJc w:val="left"/>
      <w:pPr>
        <w:ind w:left="966" w:hanging="420"/>
      </w:pPr>
    </w:lvl>
    <w:lvl w:ilvl="2" w:tplc="04090011" w:tentative="1">
      <w:start w:val="1"/>
      <w:numFmt w:val="decimalEnclosedCircle"/>
      <w:lvlText w:val="%3"/>
      <w:lvlJc w:val="left"/>
      <w:pPr>
        <w:ind w:left="1386" w:hanging="420"/>
      </w:pPr>
    </w:lvl>
    <w:lvl w:ilvl="3" w:tplc="0409000F" w:tentative="1">
      <w:start w:val="1"/>
      <w:numFmt w:val="decimal"/>
      <w:lvlText w:val="%4."/>
      <w:lvlJc w:val="left"/>
      <w:pPr>
        <w:ind w:left="1806" w:hanging="420"/>
      </w:pPr>
    </w:lvl>
    <w:lvl w:ilvl="4" w:tplc="04090017" w:tentative="1">
      <w:start w:val="1"/>
      <w:numFmt w:val="aiueoFullWidth"/>
      <w:lvlText w:val="(%5)"/>
      <w:lvlJc w:val="left"/>
      <w:pPr>
        <w:ind w:left="2226" w:hanging="420"/>
      </w:pPr>
    </w:lvl>
    <w:lvl w:ilvl="5" w:tplc="04090011" w:tentative="1">
      <w:start w:val="1"/>
      <w:numFmt w:val="decimalEnclosedCircle"/>
      <w:lvlText w:val="%6"/>
      <w:lvlJc w:val="left"/>
      <w:pPr>
        <w:ind w:left="2646" w:hanging="420"/>
      </w:pPr>
    </w:lvl>
    <w:lvl w:ilvl="6" w:tplc="0409000F" w:tentative="1">
      <w:start w:val="1"/>
      <w:numFmt w:val="decimal"/>
      <w:lvlText w:val="%7."/>
      <w:lvlJc w:val="left"/>
      <w:pPr>
        <w:ind w:left="3066" w:hanging="420"/>
      </w:pPr>
    </w:lvl>
    <w:lvl w:ilvl="7" w:tplc="04090017" w:tentative="1">
      <w:start w:val="1"/>
      <w:numFmt w:val="aiueoFullWidth"/>
      <w:lvlText w:val="(%8)"/>
      <w:lvlJc w:val="left"/>
      <w:pPr>
        <w:ind w:left="3486" w:hanging="420"/>
      </w:pPr>
    </w:lvl>
    <w:lvl w:ilvl="8" w:tplc="04090011" w:tentative="1">
      <w:start w:val="1"/>
      <w:numFmt w:val="decimalEnclosedCircle"/>
      <w:lvlText w:val="%9"/>
      <w:lvlJc w:val="left"/>
      <w:pPr>
        <w:ind w:left="3906" w:hanging="420"/>
      </w:pPr>
    </w:lvl>
  </w:abstractNum>
  <w:abstractNum w:abstractNumId="8" w15:restartNumberingAfterBreak="0">
    <w:nsid w:val="31096A67"/>
    <w:multiLevelType w:val="hybridMultilevel"/>
    <w:tmpl w:val="7C8C72FE"/>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5DEF5F6E"/>
    <w:multiLevelType w:val="hybridMultilevel"/>
    <w:tmpl w:val="4A8687E0"/>
    <w:lvl w:ilvl="0" w:tplc="1EDE9108">
      <w:start w:val="1"/>
      <w:numFmt w:val="decimal"/>
      <w:lvlText w:val="%1)"/>
      <w:lvlJc w:val="left"/>
      <w:pPr>
        <w:ind w:left="2100" w:hanging="420"/>
      </w:pPr>
      <w:rPr>
        <w:rFonts w:ascii="ＭＳ 明朝" w:eastAsia="ＭＳ 明朝" w:hAnsi="ＭＳ 明朝" w:hint="eastAsia"/>
        <w:b w:val="0"/>
        <w:i w:val="0"/>
        <w:sz w:val="21"/>
      </w:rPr>
    </w:lvl>
    <w:lvl w:ilvl="1" w:tplc="04090017" w:tentative="1">
      <w:start w:val="1"/>
      <w:numFmt w:val="aiueoFullWidth"/>
      <w:lvlText w:val="(%2)"/>
      <w:lvlJc w:val="left"/>
      <w:pPr>
        <w:ind w:left="2520" w:hanging="420"/>
      </w:pPr>
    </w:lvl>
    <w:lvl w:ilvl="2" w:tplc="04090011" w:tentative="1">
      <w:start w:val="1"/>
      <w:numFmt w:val="decimalEnclosedCircle"/>
      <w:lvlText w:val="%3"/>
      <w:lvlJc w:val="left"/>
      <w:pPr>
        <w:ind w:left="2940" w:hanging="420"/>
      </w:pPr>
    </w:lvl>
    <w:lvl w:ilvl="3" w:tplc="0409000F" w:tentative="1">
      <w:start w:val="1"/>
      <w:numFmt w:val="decimal"/>
      <w:lvlText w:val="%4."/>
      <w:lvlJc w:val="left"/>
      <w:pPr>
        <w:ind w:left="3360" w:hanging="420"/>
      </w:pPr>
    </w:lvl>
    <w:lvl w:ilvl="4" w:tplc="04090017" w:tentative="1">
      <w:start w:val="1"/>
      <w:numFmt w:val="aiueoFullWidth"/>
      <w:lvlText w:val="(%5)"/>
      <w:lvlJc w:val="left"/>
      <w:pPr>
        <w:ind w:left="3780" w:hanging="420"/>
      </w:pPr>
    </w:lvl>
    <w:lvl w:ilvl="5" w:tplc="04090011" w:tentative="1">
      <w:start w:val="1"/>
      <w:numFmt w:val="decimalEnclosedCircle"/>
      <w:lvlText w:val="%6"/>
      <w:lvlJc w:val="left"/>
      <w:pPr>
        <w:ind w:left="4200" w:hanging="420"/>
      </w:pPr>
    </w:lvl>
    <w:lvl w:ilvl="6" w:tplc="0409000F" w:tentative="1">
      <w:start w:val="1"/>
      <w:numFmt w:val="decimal"/>
      <w:lvlText w:val="%7."/>
      <w:lvlJc w:val="left"/>
      <w:pPr>
        <w:ind w:left="4620" w:hanging="420"/>
      </w:pPr>
    </w:lvl>
    <w:lvl w:ilvl="7" w:tplc="04090017" w:tentative="1">
      <w:start w:val="1"/>
      <w:numFmt w:val="aiueoFullWidth"/>
      <w:lvlText w:val="(%8)"/>
      <w:lvlJc w:val="left"/>
      <w:pPr>
        <w:ind w:left="5040" w:hanging="420"/>
      </w:pPr>
    </w:lvl>
    <w:lvl w:ilvl="8" w:tplc="04090011" w:tentative="1">
      <w:start w:val="1"/>
      <w:numFmt w:val="decimalEnclosedCircle"/>
      <w:lvlText w:val="%9"/>
      <w:lvlJc w:val="left"/>
      <w:pPr>
        <w:ind w:left="5460" w:hanging="420"/>
      </w:pPr>
    </w:lvl>
  </w:abstractNum>
  <w:abstractNum w:abstractNumId="10" w15:restartNumberingAfterBreak="0">
    <w:nsid w:val="66A04A8D"/>
    <w:multiLevelType w:val="hybridMultilevel"/>
    <w:tmpl w:val="7D6C1806"/>
    <w:lvl w:ilvl="0" w:tplc="04090011">
      <w:start w:val="1"/>
      <w:numFmt w:val="decimalEnclosedCircle"/>
      <w:lvlText w:val="%1"/>
      <w:lvlJc w:val="left"/>
      <w:pPr>
        <w:ind w:left="2100" w:hanging="420"/>
      </w:pPr>
    </w:lvl>
    <w:lvl w:ilvl="1" w:tplc="04090017" w:tentative="1">
      <w:start w:val="1"/>
      <w:numFmt w:val="aiueoFullWidth"/>
      <w:lvlText w:val="(%2)"/>
      <w:lvlJc w:val="left"/>
      <w:pPr>
        <w:ind w:left="2520" w:hanging="420"/>
      </w:pPr>
    </w:lvl>
    <w:lvl w:ilvl="2" w:tplc="04090011" w:tentative="1">
      <w:start w:val="1"/>
      <w:numFmt w:val="decimalEnclosedCircle"/>
      <w:lvlText w:val="%3"/>
      <w:lvlJc w:val="left"/>
      <w:pPr>
        <w:ind w:left="2940" w:hanging="420"/>
      </w:pPr>
    </w:lvl>
    <w:lvl w:ilvl="3" w:tplc="0409000F" w:tentative="1">
      <w:start w:val="1"/>
      <w:numFmt w:val="decimal"/>
      <w:lvlText w:val="%4."/>
      <w:lvlJc w:val="left"/>
      <w:pPr>
        <w:ind w:left="3360" w:hanging="420"/>
      </w:pPr>
    </w:lvl>
    <w:lvl w:ilvl="4" w:tplc="04090017" w:tentative="1">
      <w:start w:val="1"/>
      <w:numFmt w:val="aiueoFullWidth"/>
      <w:lvlText w:val="(%5)"/>
      <w:lvlJc w:val="left"/>
      <w:pPr>
        <w:ind w:left="3780" w:hanging="420"/>
      </w:pPr>
    </w:lvl>
    <w:lvl w:ilvl="5" w:tplc="04090011" w:tentative="1">
      <w:start w:val="1"/>
      <w:numFmt w:val="decimalEnclosedCircle"/>
      <w:lvlText w:val="%6"/>
      <w:lvlJc w:val="left"/>
      <w:pPr>
        <w:ind w:left="4200" w:hanging="420"/>
      </w:pPr>
    </w:lvl>
    <w:lvl w:ilvl="6" w:tplc="0409000F" w:tentative="1">
      <w:start w:val="1"/>
      <w:numFmt w:val="decimal"/>
      <w:lvlText w:val="%7."/>
      <w:lvlJc w:val="left"/>
      <w:pPr>
        <w:ind w:left="4620" w:hanging="420"/>
      </w:pPr>
    </w:lvl>
    <w:lvl w:ilvl="7" w:tplc="04090017" w:tentative="1">
      <w:start w:val="1"/>
      <w:numFmt w:val="aiueoFullWidth"/>
      <w:lvlText w:val="(%8)"/>
      <w:lvlJc w:val="left"/>
      <w:pPr>
        <w:ind w:left="5040" w:hanging="420"/>
      </w:pPr>
    </w:lvl>
    <w:lvl w:ilvl="8" w:tplc="04090011" w:tentative="1">
      <w:start w:val="1"/>
      <w:numFmt w:val="decimalEnclosedCircle"/>
      <w:lvlText w:val="%9"/>
      <w:lvlJc w:val="left"/>
      <w:pPr>
        <w:ind w:left="5460" w:hanging="420"/>
      </w:pPr>
    </w:lvl>
  </w:abstractNum>
  <w:abstractNum w:abstractNumId="11" w15:restartNumberingAfterBreak="0">
    <w:nsid w:val="79422CED"/>
    <w:multiLevelType w:val="multilevel"/>
    <w:tmpl w:val="49F23E4C"/>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num w:numId="1" w16cid:durableId="1010059793">
    <w:abstractNumId w:val="6"/>
  </w:num>
  <w:num w:numId="2" w16cid:durableId="763573474">
    <w:abstractNumId w:val="11"/>
  </w:num>
  <w:num w:numId="3" w16cid:durableId="1538011341">
    <w:abstractNumId w:val="6"/>
  </w:num>
  <w:num w:numId="4" w16cid:durableId="2108385158">
    <w:abstractNumId w:val="4"/>
  </w:num>
  <w:num w:numId="5" w16cid:durableId="2017266977">
    <w:abstractNumId w:val="9"/>
  </w:num>
  <w:num w:numId="6" w16cid:durableId="726614308">
    <w:abstractNumId w:val="5"/>
  </w:num>
  <w:num w:numId="7" w16cid:durableId="1389842246">
    <w:abstractNumId w:val="10"/>
  </w:num>
  <w:num w:numId="8" w16cid:durableId="495921441">
    <w:abstractNumId w:val="7"/>
  </w:num>
  <w:num w:numId="9" w16cid:durableId="1604000607">
    <w:abstractNumId w:val="0"/>
  </w:num>
  <w:num w:numId="10" w16cid:durableId="1241213710">
    <w:abstractNumId w:val="1"/>
  </w:num>
  <w:num w:numId="11" w16cid:durableId="1416169059">
    <w:abstractNumId w:val="2"/>
  </w:num>
  <w:num w:numId="12" w16cid:durableId="1027561554">
    <w:abstractNumId w:val="3"/>
  </w:num>
  <w:num w:numId="13" w16cid:durableId="16189315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defaultTabStop w:val="840"/>
  <w:drawingGridHorizontalSpacing w:val="105"/>
  <w:drawingGridVerticalSpacing w:val="34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2BD"/>
    <w:rsid w:val="00003DCF"/>
    <w:rsid w:val="00006DCE"/>
    <w:rsid w:val="00014A22"/>
    <w:rsid w:val="000336C3"/>
    <w:rsid w:val="0003599C"/>
    <w:rsid w:val="00053008"/>
    <w:rsid w:val="00066993"/>
    <w:rsid w:val="000676E1"/>
    <w:rsid w:val="00076BF3"/>
    <w:rsid w:val="00083277"/>
    <w:rsid w:val="00096F45"/>
    <w:rsid w:val="000B3FC4"/>
    <w:rsid w:val="000B7B5A"/>
    <w:rsid w:val="000C0F1E"/>
    <w:rsid w:val="000C2E14"/>
    <w:rsid w:val="000F13BD"/>
    <w:rsid w:val="001017F6"/>
    <w:rsid w:val="001100A5"/>
    <w:rsid w:val="00111A79"/>
    <w:rsid w:val="001227DF"/>
    <w:rsid w:val="00124C88"/>
    <w:rsid w:val="00126E17"/>
    <w:rsid w:val="00130CA7"/>
    <w:rsid w:val="00154A7E"/>
    <w:rsid w:val="00167BE9"/>
    <w:rsid w:val="001C6DC8"/>
    <w:rsid w:val="001D00F1"/>
    <w:rsid w:val="001D2507"/>
    <w:rsid w:val="001D2C34"/>
    <w:rsid w:val="001D2F4E"/>
    <w:rsid w:val="001E65F3"/>
    <w:rsid w:val="001F1BDC"/>
    <w:rsid w:val="001F40FE"/>
    <w:rsid w:val="00224E9A"/>
    <w:rsid w:val="00226741"/>
    <w:rsid w:val="0023658D"/>
    <w:rsid w:val="002623F8"/>
    <w:rsid w:val="00274F3F"/>
    <w:rsid w:val="0028709E"/>
    <w:rsid w:val="002B1CDD"/>
    <w:rsid w:val="002B34EC"/>
    <w:rsid w:val="002E6CC2"/>
    <w:rsid w:val="002F074A"/>
    <w:rsid w:val="00304DBA"/>
    <w:rsid w:val="0032044A"/>
    <w:rsid w:val="00333D3C"/>
    <w:rsid w:val="00335D72"/>
    <w:rsid w:val="00340809"/>
    <w:rsid w:val="003551C0"/>
    <w:rsid w:val="003728AC"/>
    <w:rsid w:val="003773E3"/>
    <w:rsid w:val="00383A54"/>
    <w:rsid w:val="00384067"/>
    <w:rsid w:val="00385139"/>
    <w:rsid w:val="00392FE9"/>
    <w:rsid w:val="003A20B4"/>
    <w:rsid w:val="003B4A5B"/>
    <w:rsid w:val="003C438A"/>
    <w:rsid w:val="003D1A7A"/>
    <w:rsid w:val="003D1FFC"/>
    <w:rsid w:val="003D366C"/>
    <w:rsid w:val="003D3FCE"/>
    <w:rsid w:val="003D58AA"/>
    <w:rsid w:val="003F3B5C"/>
    <w:rsid w:val="003F4896"/>
    <w:rsid w:val="00413B2F"/>
    <w:rsid w:val="0041584C"/>
    <w:rsid w:val="00433205"/>
    <w:rsid w:val="0044694A"/>
    <w:rsid w:val="0045144E"/>
    <w:rsid w:val="004523D9"/>
    <w:rsid w:val="00453FB0"/>
    <w:rsid w:val="00454FAF"/>
    <w:rsid w:val="00455686"/>
    <w:rsid w:val="00480D7B"/>
    <w:rsid w:val="00482AA0"/>
    <w:rsid w:val="004903FE"/>
    <w:rsid w:val="004920E2"/>
    <w:rsid w:val="00492504"/>
    <w:rsid w:val="004A0C23"/>
    <w:rsid w:val="004A1974"/>
    <w:rsid w:val="004A3446"/>
    <w:rsid w:val="004A6C42"/>
    <w:rsid w:val="004C1E3A"/>
    <w:rsid w:val="004D01E2"/>
    <w:rsid w:val="004D2A13"/>
    <w:rsid w:val="004E4DC8"/>
    <w:rsid w:val="004E59BA"/>
    <w:rsid w:val="004F2CA6"/>
    <w:rsid w:val="004F5E98"/>
    <w:rsid w:val="00510241"/>
    <w:rsid w:val="0051477F"/>
    <w:rsid w:val="0052744C"/>
    <w:rsid w:val="005401E9"/>
    <w:rsid w:val="0055167D"/>
    <w:rsid w:val="005552A4"/>
    <w:rsid w:val="00571D32"/>
    <w:rsid w:val="00576DC7"/>
    <w:rsid w:val="00586E0F"/>
    <w:rsid w:val="00591521"/>
    <w:rsid w:val="005A0764"/>
    <w:rsid w:val="005D674E"/>
    <w:rsid w:val="005E50A0"/>
    <w:rsid w:val="005E6ED0"/>
    <w:rsid w:val="005F4A9E"/>
    <w:rsid w:val="006009AE"/>
    <w:rsid w:val="006022CE"/>
    <w:rsid w:val="0060348E"/>
    <w:rsid w:val="00624658"/>
    <w:rsid w:val="006274A1"/>
    <w:rsid w:val="00630BA6"/>
    <w:rsid w:val="00633C28"/>
    <w:rsid w:val="00634CCC"/>
    <w:rsid w:val="00635CBB"/>
    <w:rsid w:val="006435AE"/>
    <w:rsid w:val="00650F23"/>
    <w:rsid w:val="00656489"/>
    <w:rsid w:val="00684552"/>
    <w:rsid w:val="006A6DC2"/>
    <w:rsid w:val="006B1DB8"/>
    <w:rsid w:val="006D259B"/>
    <w:rsid w:val="006D3C66"/>
    <w:rsid w:val="006E40A1"/>
    <w:rsid w:val="006F6D93"/>
    <w:rsid w:val="007047F4"/>
    <w:rsid w:val="00735C7C"/>
    <w:rsid w:val="00742C8A"/>
    <w:rsid w:val="00751FE1"/>
    <w:rsid w:val="00760D74"/>
    <w:rsid w:val="00770AB4"/>
    <w:rsid w:val="00771D1B"/>
    <w:rsid w:val="00772C6E"/>
    <w:rsid w:val="00774E88"/>
    <w:rsid w:val="00777CBF"/>
    <w:rsid w:val="00791700"/>
    <w:rsid w:val="00794728"/>
    <w:rsid w:val="007A1816"/>
    <w:rsid w:val="007A7BDF"/>
    <w:rsid w:val="007B5F84"/>
    <w:rsid w:val="007D006E"/>
    <w:rsid w:val="007E365F"/>
    <w:rsid w:val="007E7F02"/>
    <w:rsid w:val="008055BE"/>
    <w:rsid w:val="0082442C"/>
    <w:rsid w:val="008244C9"/>
    <w:rsid w:val="00826589"/>
    <w:rsid w:val="00827E7E"/>
    <w:rsid w:val="00835192"/>
    <w:rsid w:val="008366BD"/>
    <w:rsid w:val="008402BD"/>
    <w:rsid w:val="008435C9"/>
    <w:rsid w:val="00853BD4"/>
    <w:rsid w:val="00857294"/>
    <w:rsid w:val="008640BB"/>
    <w:rsid w:val="008717E9"/>
    <w:rsid w:val="00875D2D"/>
    <w:rsid w:val="008925D9"/>
    <w:rsid w:val="008934B2"/>
    <w:rsid w:val="008A5B02"/>
    <w:rsid w:val="008B3221"/>
    <w:rsid w:val="008C7D16"/>
    <w:rsid w:val="008E69E3"/>
    <w:rsid w:val="008F5098"/>
    <w:rsid w:val="00902FF9"/>
    <w:rsid w:val="00903964"/>
    <w:rsid w:val="00904669"/>
    <w:rsid w:val="0091211D"/>
    <w:rsid w:val="00913AA7"/>
    <w:rsid w:val="00914EE4"/>
    <w:rsid w:val="00924628"/>
    <w:rsid w:val="009300D9"/>
    <w:rsid w:val="009300E4"/>
    <w:rsid w:val="00933A9E"/>
    <w:rsid w:val="0094044D"/>
    <w:rsid w:val="00941844"/>
    <w:rsid w:val="00946159"/>
    <w:rsid w:val="00970AAD"/>
    <w:rsid w:val="00981636"/>
    <w:rsid w:val="00983333"/>
    <w:rsid w:val="00991040"/>
    <w:rsid w:val="009A0098"/>
    <w:rsid w:val="009B3FF9"/>
    <w:rsid w:val="009D2915"/>
    <w:rsid w:val="009D7DD7"/>
    <w:rsid w:val="009E58AC"/>
    <w:rsid w:val="009F0FBB"/>
    <w:rsid w:val="009F530B"/>
    <w:rsid w:val="009F7C88"/>
    <w:rsid w:val="00A144AE"/>
    <w:rsid w:val="00A36098"/>
    <w:rsid w:val="00A51368"/>
    <w:rsid w:val="00A6066A"/>
    <w:rsid w:val="00A61B4E"/>
    <w:rsid w:val="00A63BB4"/>
    <w:rsid w:val="00A702F8"/>
    <w:rsid w:val="00A7149B"/>
    <w:rsid w:val="00A7292B"/>
    <w:rsid w:val="00A7292F"/>
    <w:rsid w:val="00A77CF3"/>
    <w:rsid w:val="00A92C2A"/>
    <w:rsid w:val="00AB3A72"/>
    <w:rsid w:val="00AC5B1A"/>
    <w:rsid w:val="00AC7A65"/>
    <w:rsid w:val="00AD65C5"/>
    <w:rsid w:val="00AD7FDE"/>
    <w:rsid w:val="00AE0511"/>
    <w:rsid w:val="00AF5450"/>
    <w:rsid w:val="00B05B7D"/>
    <w:rsid w:val="00B11F0B"/>
    <w:rsid w:val="00B1339A"/>
    <w:rsid w:val="00B21F70"/>
    <w:rsid w:val="00B233CF"/>
    <w:rsid w:val="00B2564F"/>
    <w:rsid w:val="00B45D00"/>
    <w:rsid w:val="00B46043"/>
    <w:rsid w:val="00B4767B"/>
    <w:rsid w:val="00B50326"/>
    <w:rsid w:val="00B523E4"/>
    <w:rsid w:val="00B55BEB"/>
    <w:rsid w:val="00B6392D"/>
    <w:rsid w:val="00B6472B"/>
    <w:rsid w:val="00B759F4"/>
    <w:rsid w:val="00B82160"/>
    <w:rsid w:val="00BC1987"/>
    <w:rsid w:val="00BD0EBA"/>
    <w:rsid w:val="00BF2CB3"/>
    <w:rsid w:val="00C1755C"/>
    <w:rsid w:val="00C2113C"/>
    <w:rsid w:val="00C34E0B"/>
    <w:rsid w:val="00C35175"/>
    <w:rsid w:val="00C4416F"/>
    <w:rsid w:val="00C46C5A"/>
    <w:rsid w:val="00C50F41"/>
    <w:rsid w:val="00C50FF8"/>
    <w:rsid w:val="00C52C0A"/>
    <w:rsid w:val="00C5546D"/>
    <w:rsid w:val="00C70D65"/>
    <w:rsid w:val="00C77C8E"/>
    <w:rsid w:val="00C9424B"/>
    <w:rsid w:val="00C95244"/>
    <w:rsid w:val="00CA71B4"/>
    <w:rsid w:val="00CA77E0"/>
    <w:rsid w:val="00CA78FA"/>
    <w:rsid w:val="00CB0244"/>
    <w:rsid w:val="00CC219B"/>
    <w:rsid w:val="00CC4736"/>
    <w:rsid w:val="00CD5F91"/>
    <w:rsid w:val="00CF3BC3"/>
    <w:rsid w:val="00D15BF4"/>
    <w:rsid w:val="00D20046"/>
    <w:rsid w:val="00D30A56"/>
    <w:rsid w:val="00D346CA"/>
    <w:rsid w:val="00D412A6"/>
    <w:rsid w:val="00D43B8A"/>
    <w:rsid w:val="00D51663"/>
    <w:rsid w:val="00D55C9B"/>
    <w:rsid w:val="00D60A4F"/>
    <w:rsid w:val="00D704B7"/>
    <w:rsid w:val="00D832FD"/>
    <w:rsid w:val="00D92F7A"/>
    <w:rsid w:val="00D941DC"/>
    <w:rsid w:val="00D96B1B"/>
    <w:rsid w:val="00DB5689"/>
    <w:rsid w:val="00DD4A4E"/>
    <w:rsid w:val="00DD5E27"/>
    <w:rsid w:val="00DE571F"/>
    <w:rsid w:val="00DF51D9"/>
    <w:rsid w:val="00E033BA"/>
    <w:rsid w:val="00E044BE"/>
    <w:rsid w:val="00E062F2"/>
    <w:rsid w:val="00E3302D"/>
    <w:rsid w:val="00E41611"/>
    <w:rsid w:val="00E60D28"/>
    <w:rsid w:val="00E65325"/>
    <w:rsid w:val="00E804D2"/>
    <w:rsid w:val="00E857B3"/>
    <w:rsid w:val="00E9254B"/>
    <w:rsid w:val="00EC52D7"/>
    <w:rsid w:val="00ED417D"/>
    <w:rsid w:val="00EE65E1"/>
    <w:rsid w:val="00F03825"/>
    <w:rsid w:val="00F11F39"/>
    <w:rsid w:val="00F149EF"/>
    <w:rsid w:val="00F2705C"/>
    <w:rsid w:val="00F432CE"/>
    <w:rsid w:val="00F46C94"/>
    <w:rsid w:val="00F63B40"/>
    <w:rsid w:val="00F746B8"/>
    <w:rsid w:val="00F81F14"/>
    <w:rsid w:val="00F83A1C"/>
    <w:rsid w:val="00F86A10"/>
    <w:rsid w:val="00F877F7"/>
    <w:rsid w:val="00F94EA1"/>
    <w:rsid w:val="00FA5B33"/>
    <w:rsid w:val="00FB0F4F"/>
    <w:rsid w:val="00FB20D7"/>
    <w:rsid w:val="00FC444F"/>
    <w:rsid w:val="00FD47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3B3A4E9"/>
  <w15:chartTrackingRefBased/>
  <w15:docId w15:val="{914A1011-262B-4CCE-B4D7-9261D015C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liases w:val="基準_初期設定スタイル"/>
    <w:qFormat/>
    <w:rsid w:val="008402BD"/>
    <w:pPr>
      <w:widowControl w:val="0"/>
      <w:suppressAutoHyphens/>
      <w:overflowPunct w:val="0"/>
      <w:textAlignment w:val="baseline"/>
    </w:pPr>
    <w:rPr>
      <w:rFonts w:ascii="ＭＳ 明朝" w:eastAsia="ＭＳ 明朝" w:hAnsi="Times New Roman" w:cs="Times New Roman"/>
      <w:kern w:val="21"/>
      <w:szCs w:val="21"/>
    </w:rPr>
  </w:style>
  <w:style w:type="paragraph" w:styleId="1">
    <w:name w:val="heading 1"/>
    <w:basedOn w:val="a"/>
    <w:next w:val="10"/>
    <w:link w:val="11"/>
    <w:qFormat/>
    <w:rsid w:val="00991040"/>
    <w:pPr>
      <w:keepNext/>
      <w:numPr>
        <w:numId w:val="3"/>
      </w:numPr>
      <w:outlineLvl w:val="0"/>
    </w:pPr>
    <w:rPr>
      <w:rFonts w:ascii="ＭＳ ゴシック" w:eastAsia="ＭＳ ゴシック" w:hAnsiTheme="majorEastAsia" w:cstheme="majorBidi"/>
      <w:sz w:val="24"/>
    </w:rPr>
  </w:style>
  <w:style w:type="paragraph" w:styleId="2">
    <w:name w:val="heading 2"/>
    <w:basedOn w:val="a"/>
    <w:next w:val="10"/>
    <w:link w:val="20"/>
    <w:unhideWhenUsed/>
    <w:qFormat/>
    <w:rsid w:val="00B6392D"/>
    <w:pPr>
      <w:keepNext/>
      <w:numPr>
        <w:ilvl w:val="1"/>
        <w:numId w:val="3"/>
      </w:numPr>
      <w:outlineLvl w:val="1"/>
    </w:pPr>
    <w:rPr>
      <w:rFonts w:ascii="ＭＳ ゴシック" w:eastAsia="ＭＳ ゴシック" w:hAnsi="ＭＳ ゴシック" w:cstheme="majorBidi"/>
    </w:rPr>
  </w:style>
  <w:style w:type="paragraph" w:styleId="3">
    <w:name w:val="heading 3"/>
    <w:basedOn w:val="a"/>
    <w:next w:val="10"/>
    <w:link w:val="30"/>
    <w:unhideWhenUsed/>
    <w:qFormat/>
    <w:rsid w:val="00C95244"/>
    <w:pPr>
      <w:keepNext/>
      <w:numPr>
        <w:ilvl w:val="2"/>
        <w:numId w:val="3"/>
      </w:numPr>
      <w:outlineLvl w:val="2"/>
    </w:pPr>
    <w:rPr>
      <w:rFonts w:ascii="ＭＳ ゴシック" w:eastAsia="ＭＳ ゴシック" w:cstheme="majorBidi"/>
    </w:rPr>
  </w:style>
  <w:style w:type="paragraph" w:styleId="4">
    <w:name w:val="heading 4"/>
    <w:basedOn w:val="a"/>
    <w:next w:val="10"/>
    <w:link w:val="40"/>
    <w:unhideWhenUsed/>
    <w:qFormat/>
    <w:rsid w:val="00F877F7"/>
    <w:pPr>
      <w:keepNext/>
      <w:numPr>
        <w:ilvl w:val="3"/>
        <w:numId w:val="3"/>
      </w:numPr>
      <w:outlineLvl w:val="3"/>
    </w:pPr>
    <w:rPr>
      <w:bCs/>
    </w:rPr>
  </w:style>
  <w:style w:type="paragraph" w:styleId="5">
    <w:name w:val="heading 5"/>
    <w:basedOn w:val="a"/>
    <w:next w:val="21"/>
    <w:link w:val="50"/>
    <w:unhideWhenUsed/>
    <w:qFormat/>
    <w:rsid w:val="00F877F7"/>
    <w:pPr>
      <w:keepNext/>
      <w:numPr>
        <w:ilvl w:val="4"/>
        <w:numId w:val="3"/>
      </w:numPr>
      <w:outlineLvl w:val="4"/>
    </w:pPr>
    <w:rPr>
      <w:rFonts w:cstheme="majorBidi"/>
    </w:rPr>
  </w:style>
  <w:style w:type="paragraph" w:styleId="6">
    <w:name w:val="heading 6"/>
    <w:basedOn w:val="a"/>
    <w:next w:val="10"/>
    <w:link w:val="60"/>
    <w:unhideWhenUsed/>
    <w:qFormat/>
    <w:rsid w:val="00853BD4"/>
    <w:pPr>
      <w:keepNext/>
      <w:numPr>
        <w:numId w:val="8"/>
      </w:numPr>
      <w:outlineLvl w:val="5"/>
    </w:pPr>
    <w:rPr>
      <w:bCs/>
    </w:rPr>
  </w:style>
  <w:style w:type="paragraph" w:styleId="7">
    <w:name w:val="heading 7"/>
    <w:basedOn w:val="a"/>
    <w:next w:val="a"/>
    <w:link w:val="70"/>
    <w:unhideWhenUsed/>
    <w:qFormat/>
    <w:rsid w:val="008402B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nhideWhenUsed/>
    <w:qFormat/>
    <w:rsid w:val="008402B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nhideWhenUsed/>
    <w:qFormat/>
    <w:rsid w:val="008402B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見出し 1 (文字)"/>
    <w:basedOn w:val="a0"/>
    <w:link w:val="1"/>
    <w:rsid w:val="00991040"/>
    <w:rPr>
      <w:rFonts w:ascii="ＭＳ ゴシック" w:eastAsia="ＭＳ ゴシック" w:hAnsiTheme="majorEastAsia" w:cstheme="majorBidi"/>
      <w:sz w:val="24"/>
      <w:szCs w:val="21"/>
    </w:rPr>
  </w:style>
  <w:style w:type="character" w:customStyle="1" w:styleId="20">
    <w:name w:val="見出し 2 (文字)"/>
    <w:basedOn w:val="a0"/>
    <w:link w:val="2"/>
    <w:uiPriority w:val="9"/>
    <w:rsid w:val="00B6392D"/>
    <w:rPr>
      <w:rFonts w:ascii="ＭＳ ゴシック" w:eastAsia="ＭＳ ゴシック" w:hAnsi="ＭＳ ゴシック" w:cstheme="majorBidi"/>
      <w:szCs w:val="21"/>
    </w:rPr>
  </w:style>
  <w:style w:type="character" w:customStyle="1" w:styleId="30">
    <w:name w:val="見出し 3 (文字)"/>
    <w:basedOn w:val="a0"/>
    <w:link w:val="3"/>
    <w:uiPriority w:val="9"/>
    <w:rsid w:val="00C95244"/>
    <w:rPr>
      <w:rFonts w:ascii="ＭＳ ゴシック" w:eastAsia="ＭＳ ゴシック" w:hAnsi="Times New Roman" w:cstheme="majorBidi"/>
    </w:rPr>
  </w:style>
  <w:style w:type="character" w:customStyle="1" w:styleId="40">
    <w:name w:val="見出し 4 (文字)"/>
    <w:basedOn w:val="a0"/>
    <w:link w:val="4"/>
    <w:uiPriority w:val="9"/>
    <w:rsid w:val="00F877F7"/>
    <w:rPr>
      <w:rFonts w:ascii="ＭＳ 明朝" w:eastAsia="ＭＳ 明朝" w:hAnsi="Times New Roman"/>
      <w:bCs/>
    </w:rPr>
  </w:style>
  <w:style w:type="character" w:customStyle="1" w:styleId="50">
    <w:name w:val="見出し 5 (文字)"/>
    <w:basedOn w:val="a0"/>
    <w:link w:val="5"/>
    <w:uiPriority w:val="9"/>
    <w:rsid w:val="00F877F7"/>
    <w:rPr>
      <w:rFonts w:ascii="ＭＳ 明朝" w:eastAsia="ＭＳ 明朝" w:hAnsi="Times New Roman" w:cstheme="majorBidi"/>
    </w:rPr>
  </w:style>
  <w:style w:type="paragraph" w:customStyle="1" w:styleId="10">
    <w:name w:val="標準1"/>
    <w:basedOn w:val="a"/>
    <w:qFormat/>
    <w:rsid w:val="00384067"/>
    <w:pPr>
      <w:ind w:firstLineChars="100" w:firstLine="210"/>
    </w:pPr>
  </w:style>
  <w:style w:type="paragraph" w:customStyle="1" w:styleId="21">
    <w:name w:val="標準2"/>
    <w:basedOn w:val="a"/>
    <w:qFormat/>
    <w:rsid w:val="00CB0244"/>
    <w:pPr>
      <w:ind w:leftChars="250" w:left="250" w:firstLineChars="100" w:firstLine="100"/>
    </w:pPr>
  </w:style>
  <w:style w:type="paragraph" w:styleId="a3">
    <w:name w:val="caption"/>
    <w:basedOn w:val="a"/>
    <w:next w:val="a"/>
    <w:unhideWhenUsed/>
    <w:qFormat/>
    <w:rsid w:val="00F877F7"/>
    <w:pPr>
      <w:jc w:val="center"/>
    </w:pPr>
    <w:rPr>
      <w:rFonts w:eastAsia="ＭＳ ゴシック"/>
      <w:bCs/>
    </w:rPr>
  </w:style>
  <w:style w:type="paragraph" w:styleId="a4">
    <w:name w:val="List Paragraph"/>
    <w:basedOn w:val="a"/>
    <w:link w:val="a5"/>
    <w:uiPriority w:val="1"/>
    <w:qFormat/>
    <w:rsid w:val="00853BD4"/>
    <w:pPr>
      <w:ind w:leftChars="400" w:left="840"/>
    </w:pPr>
  </w:style>
  <w:style w:type="character" w:customStyle="1" w:styleId="60">
    <w:name w:val="見出し 6 (文字)"/>
    <w:basedOn w:val="a0"/>
    <w:link w:val="6"/>
    <w:uiPriority w:val="9"/>
    <w:rsid w:val="00853BD4"/>
    <w:rPr>
      <w:rFonts w:ascii="Times New Roman" w:eastAsia="ＭＳ 明朝" w:hAnsi="Times New Roman"/>
      <w:bCs/>
    </w:rPr>
  </w:style>
  <w:style w:type="paragraph" w:styleId="a6">
    <w:name w:val="header"/>
    <w:basedOn w:val="a"/>
    <w:link w:val="a7"/>
    <w:unhideWhenUsed/>
    <w:rsid w:val="00413B2F"/>
    <w:pPr>
      <w:tabs>
        <w:tab w:val="center" w:pos="4252"/>
        <w:tab w:val="right" w:pos="8504"/>
      </w:tabs>
      <w:snapToGrid w:val="0"/>
    </w:pPr>
  </w:style>
  <w:style w:type="character" w:customStyle="1" w:styleId="a7">
    <w:name w:val="ヘッダー (文字)"/>
    <w:basedOn w:val="a0"/>
    <w:link w:val="a6"/>
    <w:uiPriority w:val="99"/>
    <w:rsid w:val="00413B2F"/>
    <w:rPr>
      <w:rFonts w:ascii="Times New Roman" w:eastAsia="ＭＳ 明朝" w:hAnsi="Times New Roman"/>
    </w:rPr>
  </w:style>
  <w:style w:type="paragraph" w:styleId="a8">
    <w:name w:val="footer"/>
    <w:basedOn w:val="a"/>
    <w:link w:val="a9"/>
    <w:unhideWhenUsed/>
    <w:rsid w:val="00413B2F"/>
    <w:pPr>
      <w:tabs>
        <w:tab w:val="center" w:pos="4252"/>
        <w:tab w:val="right" w:pos="8504"/>
      </w:tabs>
      <w:snapToGrid w:val="0"/>
    </w:pPr>
  </w:style>
  <w:style w:type="character" w:customStyle="1" w:styleId="a9">
    <w:name w:val="フッター (文字)"/>
    <w:basedOn w:val="a0"/>
    <w:link w:val="a8"/>
    <w:uiPriority w:val="99"/>
    <w:rsid w:val="00413B2F"/>
    <w:rPr>
      <w:rFonts w:ascii="Times New Roman" w:eastAsia="ＭＳ 明朝" w:hAnsi="Times New Roman"/>
    </w:rPr>
  </w:style>
  <w:style w:type="character" w:customStyle="1" w:styleId="70">
    <w:name w:val="見出し 7 (文字)"/>
    <w:basedOn w:val="a0"/>
    <w:link w:val="7"/>
    <w:uiPriority w:val="9"/>
    <w:semiHidden/>
    <w:rsid w:val="008402B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402B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402BD"/>
    <w:rPr>
      <w:rFonts w:asciiTheme="majorHAnsi" w:eastAsiaTheme="majorEastAsia" w:hAnsiTheme="majorHAnsi" w:cstheme="majorBidi"/>
      <w:color w:val="000000" w:themeColor="text1"/>
    </w:rPr>
  </w:style>
  <w:style w:type="paragraph" w:styleId="aa">
    <w:name w:val="Title"/>
    <w:basedOn w:val="a"/>
    <w:next w:val="a"/>
    <w:link w:val="ab"/>
    <w:uiPriority w:val="10"/>
    <w:qFormat/>
    <w:rsid w:val="008402BD"/>
    <w:pPr>
      <w:spacing w:after="80"/>
      <w:contextualSpacing/>
      <w:jc w:val="center"/>
    </w:pPr>
    <w:rPr>
      <w:rFonts w:asciiTheme="majorHAnsi" w:eastAsiaTheme="majorEastAsia" w:hAnsiTheme="majorHAnsi" w:cstheme="majorBidi"/>
      <w:spacing w:val="-10"/>
      <w:kern w:val="28"/>
      <w:sz w:val="56"/>
      <w:szCs w:val="56"/>
    </w:rPr>
  </w:style>
  <w:style w:type="character" w:customStyle="1" w:styleId="ab">
    <w:name w:val="表題 (文字)"/>
    <w:basedOn w:val="a0"/>
    <w:link w:val="aa"/>
    <w:uiPriority w:val="10"/>
    <w:rsid w:val="008402BD"/>
    <w:rPr>
      <w:rFonts w:asciiTheme="majorHAnsi" w:eastAsiaTheme="majorEastAsia" w:hAnsiTheme="majorHAnsi" w:cstheme="majorBidi"/>
      <w:spacing w:val="-10"/>
      <w:kern w:val="28"/>
      <w:sz w:val="56"/>
      <w:szCs w:val="56"/>
    </w:rPr>
  </w:style>
  <w:style w:type="paragraph" w:styleId="ac">
    <w:name w:val="Subtitle"/>
    <w:basedOn w:val="a"/>
    <w:next w:val="a"/>
    <w:link w:val="ad"/>
    <w:uiPriority w:val="11"/>
    <w:qFormat/>
    <w:rsid w:val="008402B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d">
    <w:name w:val="副題 (文字)"/>
    <w:basedOn w:val="a0"/>
    <w:link w:val="ac"/>
    <w:uiPriority w:val="11"/>
    <w:rsid w:val="008402BD"/>
    <w:rPr>
      <w:rFonts w:asciiTheme="majorHAnsi" w:eastAsiaTheme="majorEastAsia" w:hAnsiTheme="majorHAnsi" w:cstheme="majorBidi"/>
      <w:color w:val="595959" w:themeColor="text1" w:themeTint="A6"/>
      <w:spacing w:val="15"/>
      <w:sz w:val="28"/>
      <w:szCs w:val="28"/>
    </w:rPr>
  </w:style>
  <w:style w:type="paragraph" w:styleId="ae">
    <w:name w:val="Quote"/>
    <w:basedOn w:val="a"/>
    <w:next w:val="a"/>
    <w:link w:val="af"/>
    <w:uiPriority w:val="29"/>
    <w:qFormat/>
    <w:rsid w:val="008402BD"/>
    <w:pPr>
      <w:spacing w:before="160" w:after="160"/>
      <w:jc w:val="center"/>
    </w:pPr>
    <w:rPr>
      <w:i/>
      <w:iCs/>
      <w:color w:val="404040" w:themeColor="text1" w:themeTint="BF"/>
    </w:rPr>
  </w:style>
  <w:style w:type="character" w:customStyle="1" w:styleId="af">
    <w:name w:val="引用文 (文字)"/>
    <w:basedOn w:val="a0"/>
    <w:link w:val="ae"/>
    <w:uiPriority w:val="29"/>
    <w:rsid w:val="008402BD"/>
    <w:rPr>
      <w:rFonts w:ascii="Times New Roman" w:eastAsia="ＭＳ 明朝" w:hAnsi="Times New Roman"/>
      <w:i/>
      <w:iCs/>
      <w:color w:val="404040" w:themeColor="text1" w:themeTint="BF"/>
    </w:rPr>
  </w:style>
  <w:style w:type="character" w:styleId="22">
    <w:name w:val="Intense Emphasis"/>
    <w:basedOn w:val="a0"/>
    <w:uiPriority w:val="21"/>
    <w:qFormat/>
    <w:rsid w:val="008402BD"/>
    <w:rPr>
      <w:i/>
      <w:iCs/>
      <w:color w:val="365F91" w:themeColor="accent1" w:themeShade="BF"/>
    </w:rPr>
  </w:style>
  <w:style w:type="paragraph" w:styleId="23">
    <w:name w:val="Intense Quote"/>
    <w:basedOn w:val="a"/>
    <w:next w:val="a"/>
    <w:link w:val="24"/>
    <w:uiPriority w:val="30"/>
    <w:qFormat/>
    <w:rsid w:val="008402B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24">
    <w:name w:val="引用文 2 (文字)"/>
    <w:basedOn w:val="a0"/>
    <w:link w:val="23"/>
    <w:uiPriority w:val="30"/>
    <w:rsid w:val="008402BD"/>
    <w:rPr>
      <w:rFonts w:ascii="Times New Roman" w:eastAsia="ＭＳ 明朝" w:hAnsi="Times New Roman"/>
      <w:i/>
      <w:iCs/>
      <w:color w:val="365F91" w:themeColor="accent1" w:themeShade="BF"/>
    </w:rPr>
  </w:style>
  <w:style w:type="character" w:styleId="25">
    <w:name w:val="Intense Reference"/>
    <w:basedOn w:val="a0"/>
    <w:uiPriority w:val="32"/>
    <w:qFormat/>
    <w:rsid w:val="008402BD"/>
    <w:rPr>
      <w:b/>
      <w:bCs/>
      <w:smallCaps/>
      <w:color w:val="365F91" w:themeColor="accent1" w:themeShade="BF"/>
      <w:spacing w:val="5"/>
    </w:rPr>
  </w:style>
  <w:style w:type="character" w:customStyle="1" w:styleId="WW8Num1z0">
    <w:name w:val="WW8Num1z0"/>
    <w:rsid w:val="008402BD"/>
    <w:rPr>
      <w:rFonts w:ascii="ＭＳ ゴシック" w:eastAsia="ＭＳ ゴシック" w:hAnsi="ＭＳ ゴシック" w:cs="ＭＳ ゴシック"/>
      <w:sz w:val="22"/>
      <w:szCs w:val="22"/>
    </w:rPr>
  </w:style>
  <w:style w:type="character" w:customStyle="1" w:styleId="WW8Num1z1">
    <w:name w:val="WW8Num1z1"/>
    <w:rsid w:val="008402BD"/>
    <w:rPr>
      <w:rFonts w:ascii="ＭＳ ゴシック" w:eastAsia="ＭＳ ゴシック" w:hAnsi="ＭＳ ゴシック" w:cs="ＭＳ ゴシック"/>
      <w:sz w:val="21"/>
      <w:szCs w:val="21"/>
    </w:rPr>
  </w:style>
  <w:style w:type="character" w:customStyle="1" w:styleId="WW8Num1z3">
    <w:name w:val="WW8Num1z3"/>
    <w:rsid w:val="008402BD"/>
    <w:rPr>
      <w:rFonts w:ascii="ＭＳ ゴシック" w:eastAsia="ＭＳ ゴシック" w:hAnsi="ＭＳ ゴシック" w:cs="ＭＳ ゴシック"/>
      <w:b w:val="0"/>
      <w:i w:val="0"/>
      <w:sz w:val="21"/>
      <w:szCs w:val="21"/>
    </w:rPr>
  </w:style>
  <w:style w:type="character" w:customStyle="1" w:styleId="WW8Num1z4">
    <w:name w:val="WW8Num1z4"/>
    <w:rsid w:val="008402BD"/>
    <w:rPr>
      <w:rFonts w:ascii="ＭＳ 明朝" w:eastAsia="ＭＳ 明朝" w:hAnsi="ＭＳ 明朝" w:cs="ＭＳ 明朝"/>
      <w:b w:val="0"/>
      <w:i w:val="0"/>
      <w:sz w:val="24"/>
    </w:rPr>
  </w:style>
  <w:style w:type="character" w:customStyle="1" w:styleId="WW8Num1z5">
    <w:name w:val="WW8Num1z5"/>
    <w:rsid w:val="008402BD"/>
  </w:style>
  <w:style w:type="character" w:customStyle="1" w:styleId="WW8Num1z6">
    <w:name w:val="WW8Num1z6"/>
    <w:rsid w:val="008402BD"/>
  </w:style>
  <w:style w:type="character" w:customStyle="1" w:styleId="WW8Num1z7">
    <w:name w:val="WW8Num1z7"/>
    <w:rsid w:val="008402BD"/>
  </w:style>
  <w:style w:type="character" w:customStyle="1" w:styleId="WW8Num1z8">
    <w:name w:val="WW8Num1z8"/>
    <w:rsid w:val="008402BD"/>
  </w:style>
  <w:style w:type="character" w:customStyle="1" w:styleId="WW8Num2z0">
    <w:name w:val="WW8Num2z0"/>
    <w:rsid w:val="008402BD"/>
    <w:rPr>
      <w:rFonts w:ascii="游明朝" w:eastAsia="游明朝" w:hAnsi="游明朝" w:cs="游明朝"/>
    </w:rPr>
  </w:style>
  <w:style w:type="character" w:customStyle="1" w:styleId="WW8Num3z0">
    <w:name w:val="WW8Num3z0"/>
    <w:rsid w:val="008402BD"/>
    <w:rPr>
      <w:rFonts w:ascii="游明朝" w:eastAsia="游明朝" w:hAnsi="游明朝" w:cs="游明朝"/>
    </w:rPr>
  </w:style>
  <w:style w:type="character" w:customStyle="1" w:styleId="WW8Num4z0">
    <w:name w:val="WW8Num4z0"/>
    <w:rsid w:val="008402BD"/>
    <w:rPr>
      <w:rFonts w:ascii="游明朝" w:eastAsia="游明朝" w:hAnsi="游明朝" w:cs="游明朝"/>
    </w:rPr>
  </w:style>
  <w:style w:type="character" w:customStyle="1" w:styleId="26">
    <w:name w:val="段落フォント2"/>
    <w:rsid w:val="008402BD"/>
  </w:style>
  <w:style w:type="character" w:customStyle="1" w:styleId="WW8Num2z1">
    <w:name w:val="WW8Num2z1"/>
    <w:rsid w:val="008402BD"/>
  </w:style>
  <w:style w:type="character" w:customStyle="1" w:styleId="WW8Num2z2">
    <w:name w:val="WW8Num2z2"/>
    <w:rsid w:val="008402BD"/>
  </w:style>
  <w:style w:type="character" w:customStyle="1" w:styleId="WW8Num2z3">
    <w:name w:val="WW8Num2z3"/>
    <w:rsid w:val="008402BD"/>
  </w:style>
  <w:style w:type="character" w:customStyle="1" w:styleId="WW8Num2z4">
    <w:name w:val="WW8Num2z4"/>
    <w:rsid w:val="008402BD"/>
  </w:style>
  <w:style w:type="character" w:customStyle="1" w:styleId="WW8Num2z5">
    <w:name w:val="WW8Num2z5"/>
    <w:rsid w:val="008402BD"/>
  </w:style>
  <w:style w:type="character" w:customStyle="1" w:styleId="WW8Num2z6">
    <w:name w:val="WW8Num2z6"/>
    <w:rsid w:val="008402BD"/>
  </w:style>
  <w:style w:type="character" w:customStyle="1" w:styleId="WW8Num2z7">
    <w:name w:val="WW8Num2z7"/>
    <w:rsid w:val="008402BD"/>
  </w:style>
  <w:style w:type="character" w:customStyle="1" w:styleId="WW8Num2z8">
    <w:name w:val="WW8Num2z8"/>
    <w:rsid w:val="008402BD"/>
  </w:style>
  <w:style w:type="character" w:customStyle="1" w:styleId="WW8Num3z1">
    <w:name w:val="WW8Num3z1"/>
    <w:rsid w:val="008402BD"/>
    <w:rPr>
      <w:rFonts w:ascii="Wingdings" w:hAnsi="Wingdings" w:cs="Wingdings"/>
    </w:rPr>
  </w:style>
  <w:style w:type="character" w:customStyle="1" w:styleId="WW8Num4z1">
    <w:name w:val="WW8Num4z1"/>
    <w:rsid w:val="008402BD"/>
  </w:style>
  <w:style w:type="character" w:customStyle="1" w:styleId="WW8Num4z2">
    <w:name w:val="WW8Num4z2"/>
    <w:rsid w:val="008402BD"/>
  </w:style>
  <w:style w:type="character" w:customStyle="1" w:styleId="WW8Num4z3">
    <w:name w:val="WW8Num4z3"/>
    <w:rsid w:val="008402BD"/>
  </w:style>
  <w:style w:type="character" w:customStyle="1" w:styleId="WW8Num4z4">
    <w:name w:val="WW8Num4z4"/>
    <w:rsid w:val="008402BD"/>
  </w:style>
  <w:style w:type="character" w:customStyle="1" w:styleId="WW8Num4z5">
    <w:name w:val="WW8Num4z5"/>
    <w:rsid w:val="008402BD"/>
  </w:style>
  <w:style w:type="character" w:customStyle="1" w:styleId="WW8Num4z6">
    <w:name w:val="WW8Num4z6"/>
    <w:rsid w:val="008402BD"/>
  </w:style>
  <w:style w:type="character" w:customStyle="1" w:styleId="WW8Num4z7">
    <w:name w:val="WW8Num4z7"/>
    <w:rsid w:val="008402BD"/>
  </w:style>
  <w:style w:type="character" w:customStyle="1" w:styleId="WW8Num4z8">
    <w:name w:val="WW8Num4z8"/>
    <w:rsid w:val="008402BD"/>
  </w:style>
  <w:style w:type="character" w:customStyle="1" w:styleId="WW8Num5z0">
    <w:name w:val="WW8Num5z0"/>
    <w:rsid w:val="008402BD"/>
  </w:style>
  <w:style w:type="character" w:customStyle="1" w:styleId="WW8Num5z1">
    <w:name w:val="WW8Num5z1"/>
    <w:rsid w:val="008402BD"/>
  </w:style>
  <w:style w:type="character" w:customStyle="1" w:styleId="WW8Num5z2">
    <w:name w:val="WW8Num5z2"/>
    <w:rsid w:val="008402BD"/>
  </w:style>
  <w:style w:type="character" w:customStyle="1" w:styleId="WW8Num5z3">
    <w:name w:val="WW8Num5z3"/>
    <w:rsid w:val="008402BD"/>
  </w:style>
  <w:style w:type="character" w:customStyle="1" w:styleId="WW8Num5z4">
    <w:name w:val="WW8Num5z4"/>
    <w:rsid w:val="008402BD"/>
  </w:style>
  <w:style w:type="character" w:customStyle="1" w:styleId="WW8Num5z5">
    <w:name w:val="WW8Num5z5"/>
    <w:rsid w:val="008402BD"/>
  </w:style>
  <w:style w:type="character" w:customStyle="1" w:styleId="WW8Num5z6">
    <w:name w:val="WW8Num5z6"/>
    <w:rsid w:val="008402BD"/>
  </w:style>
  <w:style w:type="character" w:customStyle="1" w:styleId="WW8Num5z7">
    <w:name w:val="WW8Num5z7"/>
    <w:rsid w:val="008402BD"/>
  </w:style>
  <w:style w:type="character" w:customStyle="1" w:styleId="WW8Num5z8">
    <w:name w:val="WW8Num5z8"/>
    <w:rsid w:val="008402BD"/>
  </w:style>
  <w:style w:type="character" w:customStyle="1" w:styleId="WW8Num6z0">
    <w:name w:val="WW8Num6z0"/>
    <w:rsid w:val="008402BD"/>
    <w:rPr>
      <w:lang w:val="en-US"/>
    </w:rPr>
  </w:style>
  <w:style w:type="character" w:customStyle="1" w:styleId="WW8Num6z1">
    <w:name w:val="WW8Num6z1"/>
    <w:rsid w:val="008402BD"/>
  </w:style>
  <w:style w:type="character" w:customStyle="1" w:styleId="WW8Num6z2">
    <w:name w:val="WW8Num6z2"/>
    <w:rsid w:val="008402BD"/>
  </w:style>
  <w:style w:type="character" w:customStyle="1" w:styleId="WW8Num6z3">
    <w:name w:val="WW8Num6z3"/>
    <w:rsid w:val="008402BD"/>
  </w:style>
  <w:style w:type="character" w:customStyle="1" w:styleId="WW8Num6z4">
    <w:name w:val="WW8Num6z4"/>
    <w:rsid w:val="008402BD"/>
  </w:style>
  <w:style w:type="character" w:customStyle="1" w:styleId="WW8Num6z5">
    <w:name w:val="WW8Num6z5"/>
    <w:rsid w:val="008402BD"/>
  </w:style>
  <w:style w:type="character" w:customStyle="1" w:styleId="WW8Num6z6">
    <w:name w:val="WW8Num6z6"/>
    <w:rsid w:val="008402BD"/>
  </w:style>
  <w:style w:type="character" w:customStyle="1" w:styleId="WW8Num6z7">
    <w:name w:val="WW8Num6z7"/>
    <w:rsid w:val="008402BD"/>
  </w:style>
  <w:style w:type="character" w:customStyle="1" w:styleId="WW8Num6z8">
    <w:name w:val="WW8Num6z8"/>
    <w:rsid w:val="008402BD"/>
  </w:style>
  <w:style w:type="character" w:customStyle="1" w:styleId="WW8Num7z0">
    <w:name w:val="WW8Num7z0"/>
    <w:rsid w:val="008402BD"/>
  </w:style>
  <w:style w:type="character" w:customStyle="1" w:styleId="WW8Num7z1">
    <w:name w:val="WW8Num7z1"/>
    <w:rsid w:val="008402BD"/>
  </w:style>
  <w:style w:type="character" w:customStyle="1" w:styleId="WW8Num7z2">
    <w:name w:val="WW8Num7z2"/>
    <w:rsid w:val="008402BD"/>
  </w:style>
  <w:style w:type="character" w:customStyle="1" w:styleId="WW8Num7z3">
    <w:name w:val="WW8Num7z3"/>
    <w:rsid w:val="008402BD"/>
  </w:style>
  <w:style w:type="character" w:customStyle="1" w:styleId="WW8Num7z4">
    <w:name w:val="WW8Num7z4"/>
    <w:rsid w:val="008402BD"/>
  </w:style>
  <w:style w:type="character" w:customStyle="1" w:styleId="WW8Num7z5">
    <w:name w:val="WW8Num7z5"/>
    <w:rsid w:val="008402BD"/>
  </w:style>
  <w:style w:type="character" w:customStyle="1" w:styleId="WW8Num7z6">
    <w:name w:val="WW8Num7z6"/>
    <w:rsid w:val="008402BD"/>
  </w:style>
  <w:style w:type="character" w:customStyle="1" w:styleId="WW8Num7z7">
    <w:name w:val="WW8Num7z7"/>
    <w:rsid w:val="008402BD"/>
  </w:style>
  <w:style w:type="character" w:customStyle="1" w:styleId="WW8Num7z8">
    <w:name w:val="WW8Num7z8"/>
    <w:rsid w:val="008402BD"/>
  </w:style>
  <w:style w:type="character" w:customStyle="1" w:styleId="WW8Num8z0">
    <w:name w:val="WW8Num8z0"/>
    <w:rsid w:val="008402BD"/>
    <w:rPr>
      <w:rFonts w:ascii="游明朝" w:eastAsia="游明朝" w:hAnsi="游明朝" w:cs="游明朝"/>
    </w:rPr>
  </w:style>
  <w:style w:type="character" w:customStyle="1" w:styleId="WW8Num8z1">
    <w:name w:val="WW8Num8z1"/>
    <w:rsid w:val="008402BD"/>
  </w:style>
  <w:style w:type="character" w:customStyle="1" w:styleId="WW8Num8z2">
    <w:name w:val="WW8Num8z2"/>
    <w:rsid w:val="008402BD"/>
  </w:style>
  <w:style w:type="character" w:customStyle="1" w:styleId="WW8Num8z3">
    <w:name w:val="WW8Num8z3"/>
    <w:rsid w:val="008402BD"/>
  </w:style>
  <w:style w:type="character" w:customStyle="1" w:styleId="WW8Num8z4">
    <w:name w:val="WW8Num8z4"/>
    <w:rsid w:val="008402BD"/>
  </w:style>
  <w:style w:type="character" w:customStyle="1" w:styleId="WW8Num8z5">
    <w:name w:val="WW8Num8z5"/>
    <w:rsid w:val="008402BD"/>
  </w:style>
  <w:style w:type="character" w:customStyle="1" w:styleId="WW8Num8z6">
    <w:name w:val="WW8Num8z6"/>
    <w:rsid w:val="008402BD"/>
  </w:style>
  <w:style w:type="character" w:customStyle="1" w:styleId="WW8Num8z7">
    <w:name w:val="WW8Num8z7"/>
    <w:rsid w:val="008402BD"/>
  </w:style>
  <w:style w:type="character" w:customStyle="1" w:styleId="WW8Num8z8">
    <w:name w:val="WW8Num8z8"/>
    <w:rsid w:val="008402BD"/>
  </w:style>
  <w:style w:type="character" w:customStyle="1" w:styleId="WW8Num9z0">
    <w:name w:val="WW8Num9z0"/>
    <w:rsid w:val="008402BD"/>
    <w:rPr>
      <w:rFonts w:ascii="游明朝" w:eastAsia="游明朝" w:hAnsi="游明朝" w:cs="游明朝"/>
    </w:rPr>
  </w:style>
  <w:style w:type="character" w:customStyle="1" w:styleId="WW8Num9z1">
    <w:name w:val="WW8Num9z1"/>
    <w:rsid w:val="008402BD"/>
  </w:style>
  <w:style w:type="character" w:customStyle="1" w:styleId="WW8Num9z2">
    <w:name w:val="WW8Num9z2"/>
    <w:rsid w:val="008402BD"/>
  </w:style>
  <w:style w:type="character" w:customStyle="1" w:styleId="WW8Num9z3">
    <w:name w:val="WW8Num9z3"/>
    <w:rsid w:val="008402BD"/>
  </w:style>
  <w:style w:type="character" w:customStyle="1" w:styleId="WW8Num9z4">
    <w:name w:val="WW8Num9z4"/>
    <w:rsid w:val="008402BD"/>
  </w:style>
  <w:style w:type="character" w:customStyle="1" w:styleId="WW8Num9z5">
    <w:name w:val="WW8Num9z5"/>
    <w:rsid w:val="008402BD"/>
  </w:style>
  <w:style w:type="character" w:customStyle="1" w:styleId="WW8Num9z6">
    <w:name w:val="WW8Num9z6"/>
    <w:rsid w:val="008402BD"/>
  </w:style>
  <w:style w:type="character" w:customStyle="1" w:styleId="WW8Num9z7">
    <w:name w:val="WW8Num9z7"/>
    <w:rsid w:val="008402BD"/>
  </w:style>
  <w:style w:type="character" w:customStyle="1" w:styleId="WW8Num9z8">
    <w:name w:val="WW8Num9z8"/>
    <w:rsid w:val="008402BD"/>
  </w:style>
  <w:style w:type="character" w:customStyle="1" w:styleId="WW8Num10z0">
    <w:name w:val="WW8Num10z0"/>
    <w:rsid w:val="008402BD"/>
  </w:style>
  <w:style w:type="character" w:customStyle="1" w:styleId="WW8Num10z1">
    <w:name w:val="WW8Num10z1"/>
    <w:rsid w:val="008402BD"/>
  </w:style>
  <w:style w:type="character" w:customStyle="1" w:styleId="WW8Num10z2">
    <w:name w:val="WW8Num10z2"/>
    <w:rsid w:val="008402BD"/>
  </w:style>
  <w:style w:type="character" w:customStyle="1" w:styleId="WW8Num10z3">
    <w:name w:val="WW8Num10z3"/>
    <w:rsid w:val="008402BD"/>
  </w:style>
  <w:style w:type="character" w:customStyle="1" w:styleId="WW8Num10z4">
    <w:name w:val="WW8Num10z4"/>
    <w:rsid w:val="008402BD"/>
  </w:style>
  <w:style w:type="character" w:customStyle="1" w:styleId="WW8Num10z5">
    <w:name w:val="WW8Num10z5"/>
    <w:rsid w:val="008402BD"/>
  </w:style>
  <w:style w:type="character" w:customStyle="1" w:styleId="WW8Num10z6">
    <w:name w:val="WW8Num10z6"/>
    <w:rsid w:val="008402BD"/>
  </w:style>
  <w:style w:type="character" w:customStyle="1" w:styleId="WW8Num10z7">
    <w:name w:val="WW8Num10z7"/>
    <w:rsid w:val="008402BD"/>
  </w:style>
  <w:style w:type="character" w:customStyle="1" w:styleId="WW8Num10z8">
    <w:name w:val="WW8Num10z8"/>
    <w:rsid w:val="008402BD"/>
  </w:style>
  <w:style w:type="character" w:customStyle="1" w:styleId="WW8Num11z0">
    <w:name w:val="WW8Num11z0"/>
    <w:rsid w:val="008402BD"/>
  </w:style>
  <w:style w:type="character" w:customStyle="1" w:styleId="WW8Num11z1">
    <w:name w:val="WW8Num11z1"/>
    <w:rsid w:val="008402BD"/>
  </w:style>
  <w:style w:type="character" w:customStyle="1" w:styleId="WW8Num11z2">
    <w:name w:val="WW8Num11z2"/>
    <w:rsid w:val="008402BD"/>
  </w:style>
  <w:style w:type="character" w:customStyle="1" w:styleId="WW8Num11z3">
    <w:name w:val="WW8Num11z3"/>
    <w:rsid w:val="008402BD"/>
  </w:style>
  <w:style w:type="character" w:customStyle="1" w:styleId="WW8Num11z4">
    <w:name w:val="WW8Num11z4"/>
    <w:rsid w:val="008402BD"/>
  </w:style>
  <w:style w:type="character" w:customStyle="1" w:styleId="WW8Num11z5">
    <w:name w:val="WW8Num11z5"/>
    <w:rsid w:val="008402BD"/>
  </w:style>
  <w:style w:type="character" w:customStyle="1" w:styleId="WW8Num11z6">
    <w:name w:val="WW8Num11z6"/>
    <w:rsid w:val="008402BD"/>
  </w:style>
  <w:style w:type="character" w:customStyle="1" w:styleId="WW8Num11z7">
    <w:name w:val="WW8Num11z7"/>
    <w:rsid w:val="008402BD"/>
  </w:style>
  <w:style w:type="character" w:customStyle="1" w:styleId="WW8Num11z8">
    <w:name w:val="WW8Num11z8"/>
    <w:rsid w:val="008402BD"/>
  </w:style>
  <w:style w:type="character" w:customStyle="1" w:styleId="WW8Num12z0">
    <w:name w:val="WW8Num12z0"/>
    <w:rsid w:val="008402BD"/>
    <w:rPr>
      <w:lang w:val="en-US"/>
    </w:rPr>
  </w:style>
  <w:style w:type="character" w:customStyle="1" w:styleId="WW8Num12z1">
    <w:name w:val="WW8Num12z1"/>
    <w:rsid w:val="008402BD"/>
  </w:style>
  <w:style w:type="character" w:customStyle="1" w:styleId="WW8Num12z2">
    <w:name w:val="WW8Num12z2"/>
    <w:rsid w:val="008402BD"/>
  </w:style>
  <w:style w:type="character" w:customStyle="1" w:styleId="WW8Num12z3">
    <w:name w:val="WW8Num12z3"/>
    <w:rsid w:val="008402BD"/>
  </w:style>
  <w:style w:type="character" w:customStyle="1" w:styleId="WW8Num12z4">
    <w:name w:val="WW8Num12z4"/>
    <w:rsid w:val="008402BD"/>
  </w:style>
  <w:style w:type="character" w:customStyle="1" w:styleId="WW8Num12z5">
    <w:name w:val="WW8Num12z5"/>
    <w:rsid w:val="008402BD"/>
  </w:style>
  <w:style w:type="character" w:customStyle="1" w:styleId="WW8Num12z6">
    <w:name w:val="WW8Num12z6"/>
    <w:rsid w:val="008402BD"/>
  </w:style>
  <w:style w:type="character" w:customStyle="1" w:styleId="WW8Num12z7">
    <w:name w:val="WW8Num12z7"/>
    <w:rsid w:val="008402BD"/>
  </w:style>
  <w:style w:type="character" w:customStyle="1" w:styleId="WW8Num12z8">
    <w:name w:val="WW8Num12z8"/>
    <w:rsid w:val="008402BD"/>
  </w:style>
  <w:style w:type="character" w:customStyle="1" w:styleId="WW8Num13z0">
    <w:name w:val="WW8Num13z0"/>
    <w:rsid w:val="008402BD"/>
    <w:rPr>
      <w:lang w:val="en-US"/>
    </w:rPr>
  </w:style>
  <w:style w:type="character" w:customStyle="1" w:styleId="WW8Num13z1">
    <w:name w:val="WW8Num13z1"/>
    <w:rsid w:val="008402BD"/>
  </w:style>
  <w:style w:type="character" w:customStyle="1" w:styleId="WW8Num13z2">
    <w:name w:val="WW8Num13z2"/>
    <w:rsid w:val="008402BD"/>
  </w:style>
  <w:style w:type="character" w:customStyle="1" w:styleId="WW8Num13z3">
    <w:name w:val="WW8Num13z3"/>
    <w:rsid w:val="008402BD"/>
  </w:style>
  <w:style w:type="character" w:customStyle="1" w:styleId="WW8Num13z4">
    <w:name w:val="WW8Num13z4"/>
    <w:rsid w:val="008402BD"/>
  </w:style>
  <w:style w:type="character" w:customStyle="1" w:styleId="WW8Num13z5">
    <w:name w:val="WW8Num13z5"/>
    <w:rsid w:val="008402BD"/>
  </w:style>
  <w:style w:type="character" w:customStyle="1" w:styleId="WW8Num13z6">
    <w:name w:val="WW8Num13z6"/>
    <w:rsid w:val="008402BD"/>
  </w:style>
  <w:style w:type="character" w:customStyle="1" w:styleId="WW8Num13z7">
    <w:name w:val="WW8Num13z7"/>
    <w:rsid w:val="008402BD"/>
  </w:style>
  <w:style w:type="character" w:customStyle="1" w:styleId="WW8Num13z8">
    <w:name w:val="WW8Num13z8"/>
    <w:rsid w:val="008402BD"/>
  </w:style>
  <w:style w:type="character" w:customStyle="1" w:styleId="WW8Num14z0">
    <w:name w:val="WW8Num14z0"/>
    <w:rsid w:val="008402BD"/>
  </w:style>
  <w:style w:type="character" w:customStyle="1" w:styleId="WW8Num14z1">
    <w:name w:val="WW8Num14z1"/>
    <w:rsid w:val="008402BD"/>
  </w:style>
  <w:style w:type="character" w:customStyle="1" w:styleId="WW8Num14z2">
    <w:name w:val="WW8Num14z2"/>
    <w:rsid w:val="008402BD"/>
  </w:style>
  <w:style w:type="character" w:customStyle="1" w:styleId="WW8Num14z3">
    <w:name w:val="WW8Num14z3"/>
    <w:rsid w:val="008402BD"/>
  </w:style>
  <w:style w:type="character" w:customStyle="1" w:styleId="WW8Num14z4">
    <w:name w:val="WW8Num14z4"/>
    <w:rsid w:val="008402BD"/>
  </w:style>
  <w:style w:type="character" w:customStyle="1" w:styleId="WW8Num14z5">
    <w:name w:val="WW8Num14z5"/>
    <w:rsid w:val="008402BD"/>
  </w:style>
  <w:style w:type="character" w:customStyle="1" w:styleId="WW8Num14z6">
    <w:name w:val="WW8Num14z6"/>
    <w:rsid w:val="008402BD"/>
  </w:style>
  <w:style w:type="character" w:customStyle="1" w:styleId="WW8Num14z7">
    <w:name w:val="WW8Num14z7"/>
    <w:rsid w:val="008402BD"/>
  </w:style>
  <w:style w:type="character" w:customStyle="1" w:styleId="WW8Num14z8">
    <w:name w:val="WW8Num14z8"/>
    <w:rsid w:val="008402BD"/>
  </w:style>
  <w:style w:type="character" w:customStyle="1" w:styleId="WW8Num15z0">
    <w:name w:val="WW8Num15z0"/>
    <w:rsid w:val="008402BD"/>
  </w:style>
  <w:style w:type="character" w:customStyle="1" w:styleId="WW8Num15z1">
    <w:name w:val="WW8Num15z1"/>
    <w:rsid w:val="008402BD"/>
  </w:style>
  <w:style w:type="character" w:customStyle="1" w:styleId="WW8Num15z2">
    <w:name w:val="WW8Num15z2"/>
    <w:rsid w:val="008402BD"/>
  </w:style>
  <w:style w:type="character" w:customStyle="1" w:styleId="WW8Num15z3">
    <w:name w:val="WW8Num15z3"/>
    <w:rsid w:val="008402BD"/>
  </w:style>
  <w:style w:type="character" w:customStyle="1" w:styleId="WW8Num15z4">
    <w:name w:val="WW8Num15z4"/>
    <w:rsid w:val="008402BD"/>
  </w:style>
  <w:style w:type="character" w:customStyle="1" w:styleId="WW8Num15z5">
    <w:name w:val="WW8Num15z5"/>
    <w:rsid w:val="008402BD"/>
  </w:style>
  <w:style w:type="character" w:customStyle="1" w:styleId="WW8Num15z6">
    <w:name w:val="WW8Num15z6"/>
    <w:rsid w:val="008402BD"/>
  </w:style>
  <w:style w:type="character" w:customStyle="1" w:styleId="WW8Num15z7">
    <w:name w:val="WW8Num15z7"/>
    <w:rsid w:val="008402BD"/>
  </w:style>
  <w:style w:type="character" w:customStyle="1" w:styleId="WW8Num15z8">
    <w:name w:val="WW8Num15z8"/>
    <w:rsid w:val="008402BD"/>
  </w:style>
  <w:style w:type="character" w:customStyle="1" w:styleId="WW8Num16z0">
    <w:name w:val="WW8Num16z0"/>
    <w:rsid w:val="008402BD"/>
    <w:rPr>
      <w:lang w:val="en-US"/>
    </w:rPr>
  </w:style>
  <w:style w:type="character" w:customStyle="1" w:styleId="WW8Num16z1">
    <w:name w:val="WW8Num16z1"/>
    <w:rsid w:val="008402BD"/>
  </w:style>
  <w:style w:type="character" w:customStyle="1" w:styleId="WW8Num16z2">
    <w:name w:val="WW8Num16z2"/>
    <w:rsid w:val="008402BD"/>
  </w:style>
  <w:style w:type="character" w:customStyle="1" w:styleId="WW8Num16z3">
    <w:name w:val="WW8Num16z3"/>
    <w:rsid w:val="008402BD"/>
  </w:style>
  <w:style w:type="character" w:customStyle="1" w:styleId="WW8Num16z4">
    <w:name w:val="WW8Num16z4"/>
    <w:rsid w:val="008402BD"/>
  </w:style>
  <w:style w:type="character" w:customStyle="1" w:styleId="WW8Num16z5">
    <w:name w:val="WW8Num16z5"/>
    <w:rsid w:val="008402BD"/>
  </w:style>
  <w:style w:type="character" w:customStyle="1" w:styleId="WW8Num16z6">
    <w:name w:val="WW8Num16z6"/>
    <w:rsid w:val="008402BD"/>
  </w:style>
  <w:style w:type="character" w:customStyle="1" w:styleId="WW8Num16z7">
    <w:name w:val="WW8Num16z7"/>
    <w:rsid w:val="008402BD"/>
  </w:style>
  <w:style w:type="character" w:customStyle="1" w:styleId="WW8Num16z8">
    <w:name w:val="WW8Num16z8"/>
    <w:rsid w:val="008402BD"/>
  </w:style>
  <w:style w:type="character" w:customStyle="1" w:styleId="WW8Num17z0">
    <w:name w:val="WW8Num17z0"/>
    <w:rsid w:val="008402BD"/>
  </w:style>
  <w:style w:type="character" w:customStyle="1" w:styleId="WW8Num17z1">
    <w:name w:val="WW8Num17z1"/>
    <w:rsid w:val="008402BD"/>
  </w:style>
  <w:style w:type="character" w:customStyle="1" w:styleId="WW8Num17z2">
    <w:name w:val="WW8Num17z2"/>
    <w:rsid w:val="008402BD"/>
  </w:style>
  <w:style w:type="character" w:customStyle="1" w:styleId="WW8Num17z3">
    <w:name w:val="WW8Num17z3"/>
    <w:rsid w:val="008402BD"/>
  </w:style>
  <w:style w:type="character" w:customStyle="1" w:styleId="WW8Num17z4">
    <w:name w:val="WW8Num17z4"/>
    <w:rsid w:val="008402BD"/>
  </w:style>
  <w:style w:type="character" w:customStyle="1" w:styleId="WW8Num17z5">
    <w:name w:val="WW8Num17z5"/>
    <w:rsid w:val="008402BD"/>
  </w:style>
  <w:style w:type="character" w:customStyle="1" w:styleId="WW8Num17z6">
    <w:name w:val="WW8Num17z6"/>
    <w:rsid w:val="008402BD"/>
  </w:style>
  <w:style w:type="character" w:customStyle="1" w:styleId="WW8Num17z7">
    <w:name w:val="WW8Num17z7"/>
    <w:rsid w:val="008402BD"/>
  </w:style>
  <w:style w:type="character" w:customStyle="1" w:styleId="WW8Num17z8">
    <w:name w:val="WW8Num17z8"/>
    <w:rsid w:val="008402BD"/>
  </w:style>
  <w:style w:type="character" w:customStyle="1" w:styleId="12">
    <w:name w:val="段落フォント1"/>
    <w:rsid w:val="008402BD"/>
  </w:style>
  <w:style w:type="character" w:customStyle="1" w:styleId="af0">
    <w:name w:val="(文字) (文字)"/>
    <w:rsid w:val="008402BD"/>
    <w:rPr>
      <w:rFonts w:ascii="ＭＳ ゴシック" w:eastAsia="ＭＳ ゴシック" w:hAnsi="ＭＳ ゴシック" w:cs="Arial"/>
      <w:kern w:val="1"/>
      <w:sz w:val="21"/>
      <w:szCs w:val="21"/>
      <w:lang w:val="en-US" w:eastAsia="ja-JP" w:bidi="ar-SA"/>
    </w:rPr>
  </w:style>
  <w:style w:type="character" w:styleId="af1">
    <w:name w:val="FollowedHyperlink"/>
    <w:rsid w:val="008402BD"/>
    <w:rPr>
      <w:color w:val="800080"/>
      <w:u w:val="single"/>
    </w:rPr>
  </w:style>
  <w:style w:type="character" w:styleId="af2">
    <w:name w:val="page number"/>
    <w:rsid w:val="008402BD"/>
  </w:style>
  <w:style w:type="character" w:customStyle="1" w:styleId="FootnoteCharacters">
    <w:name w:val="Footnote Characters"/>
    <w:rsid w:val="008402BD"/>
    <w:rPr>
      <w:sz w:val="20"/>
      <w:vertAlign w:val="superscript"/>
    </w:rPr>
  </w:style>
  <w:style w:type="character" w:customStyle="1" w:styleId="EndnoteCharacters">
    <w:name w:val="Endnote Characters"/>
    <w:rsid w:val="008402BD"/>
    <w:rPr>
      <w:b/>
      <w:vertAlign w:val="superscript"/>
    </w:rPr>
  </w:style>
  <w:style w:type="character" w:styleId="af3">
    <w:name w:val="Hyperlink"/>
    <w:uiPriority w:val="99"/>
    <w:rsid w:val="008402BD"/>
    <w:rPr>
      <w:color w:val="0000FF"/>
      <w:u w:val="single"/>
    </w:rPr>
  </w:style>
  <w:style w:type="character" w:customStyle="1" w:styleId="13">
    <w:name w:val="コメント参照1"/>
    <w:rsid w:val="008402BD"/>
    <w:rPr>
      <w:sz w:val="18"/>
      <w:szCs w:val="18"/>
    </w:rPr>
  </w:style>
  <w:style w:type="character" w:customStyle="1" w:styleId="af4">
    <w:name w:val="記 (文字)"/>
    <w:rsid w:val="008402BD"/>
    <w:rPr>
      <w:rFonts w:ascii="ＭＳ 明朝" w:eastAsia="ＭＳ 明朝" w:hAnsi="ＭＳ 明朝" w:cs="ＭＳ 明朝"/>
      <w:sz w:val="18"/>
      <w:szCs w:val="18"/>
    </w:rPr>
  </w:style>
  <w:style w:type="character" w:customStyle="1" w:styleId="af5">
    <w:name w:val="結語 (文字)"/>
    <w:rsid w:val="008402BD"/>
    <w:rPr>
      <w:rFonts w:ascii="游明朝" w:hAnsi="游明朝" w:cs="游明朝"/>
      <w:kern w:val="1"/>
      <w:sz w:val="21"/>
      <w:szCs w:val="21"/>
    </w:rPr>
  </w:style>
  <w:style w:type="paragraph" w:customStyle="1" w:styleId="Heading">
    <w:name w:val="Heading"/>
    <w:basedOn w:val="a"/>
    <w:next w:val="af6"/>
    <w:rsid w:val="008402BD"/>
    <w:pPr>
      <w:keepNext/>
      <w:spacing w:before="240" w:after="120"/>
    </w:pPr>
    <w:rPr>
      <w:rFonts w:ascii="Liberation Sans" w:eastAsia="DejaVu Sans" w:hAnsi="Liberation Sans" w:cs="DejaVu Sans"/>
      <w:sz w:val="28"/>
      <w:szCs w:val="28"/>
    </w:rPr>
  </w:style>
  <w:style w:type="paragraph" w:styleId="af6">
    <w:name w:val="Body Text"/>
    <w:basedOn w:val="a"/>
    <w:link w:val="af7"/>
    <w:rsid w:val="008402BD"/>
    <w:pPr>
      <w:spacing w:after="140" w:line="288" w:lineRule="auto"/>
    </w:pPr>
  </w:style>
  <w:style w:type="character" w:customStyle="1" w:styleId="af7">
    <w:name w:val="本文 (文字)"/>
    <w:basedOn w:val="a0"/>
    <w:link w:val="af6"/>
    <w:rsid w:val="008402BD"/>
    <w:rPr>
      <w:rFonts w:ascii="ＭＳ 明朝" w:eastAsia="ＭＳ 明朝" w:hAnsi="Times New Roman" w:cs="Times New Roman"/>
      <w:kern w:val="21"/>
      <w:szCs w:val="21"/>
    </w:rPr>
  </w:style>
  <w:style w:type="paragraph" w:styleId="af8">
    <w:name w:val="List"/>
    <w:basedOn w:val="af6"/>
    <w:rsid w:val="008402BD"/>
  </w:style>
  <w:style w:type="paragraph" w:customStyle="1" w:styleId="Index">
    <w:name w:val="Index"/>
    <w:basedOn w:val="a"/>
    <w:rsid w:val="008402BD"/>
    <w:pPr>
      <w:suppressLineNumbers/>
    </w:pPr>
  </w:style>
  <w:style w:type="paragraph" w:customStyle="1" w:styleId="27">
    <w:name w:val="図表番号2"/>
    <w:basedOn w:val="a"/>
    <w:rsid w:val="008402BD"/>
    <w:pPr>
      <w:suppressLineNumbers/>
      <w:spacing w:before="120" w:after="120"/>
    </w:pPr>
    <w:rPr>
      <w:i/>
      <w:iCs/>
      <w:sz w:val="24"/>
      <w:szCs w:val="24"/>
    </w:rPr>
  </w:style>
  <w:style w:type="paragraph" w:customStyle="1" w:styleId="14">
    <w:name w:val="日付1"/>
    <w:basedOn w:val="a"/>
    <w:next w:val="a"/>
    <w:rsid w:val="008402BD"/>
  </w:style>
  <w:style w:type="paragraph" w:customStyle="1" w:styleId="15">
    <w:name w:val="マクロ文字列1"/>
    <w:basedOn w:val="a"/>
    <w:rsid w:val="008402BD"/>
  </w:style>
  <w:style w:type="paragraph" w:customStyle="1" w:styleId="af9">
    <w:name w:val="引用"/>
    <w:basedOn w:val="a"/>
    <w:rsid w:val="008402BD"/>
    <w:pPr>
      <w:keepLines/>
      <w:ind w:left="595" w:right="595"/>
    </w:pPr>
    <w:rPr>
      <w:rFonts w:ascii="Arial" w:eastAsia="ＭＳ ゴシック" w:hAnsi="Arial" w:cs="Arial"/>
    </w:rPr>
  </w:style>
  <w:style w:type="paragraph" w:customStyle="1" w:styleId="16">
    <w:name w:val="図表番号1"/>
    <w:basedOn w:val="a"/>
    <w:next w:val="a"/>
    <w:rsid w:val="008402BD"/>
    <w:pPr>
      <w:spacing w:before="120" w:after="60"/>
      <w:jc w:val="center"/>
    </w:pPr>
    <w:rPr>
      <w:rFonts w:ascii="Arial" w:eastAsia="ＭＳ ゴシック" w:hAnsi="Arial" w:cs="Arial"/>
    </w:rPr>
  </w:style>
  <w:style w:type="paragraph" w:styleId="afa">
    <w:name w:val="footnote text"/>
    <w:basedOn w:val="a"/>
    <w:link w:val="afb"/>
    <w:rsid w:val="008402BD"/>
    <w:pPr>
      <w:keepLines/>
      <w:tabs>
        <w:tab w:val="left" w:pos="187"/>
      </w:tabs>
      <w:spacing w:line="220" w:lineRule="exact"/>
      <w:ind w:left="187" w:hanging="187"/>
    </w:pPr>
    <w:rPr>
      <w:sz w:val="18"/>
    </w:rPr>
  </w:style>
  <w:style w:type="character" w:customStyle="1" w:styleId="afb">
    <w:name w:val="脚注文字列 (文字)"/>
    <w:basedOn w:val="a0"/>
    <w:link w:val="afa"/>
    <w:rsid w:val="008402BD"/>
    <w:rPr>
      <w:rFonts w:ascii="ＭＳ 明朝" w:eastAsia="ＭＳ 明朝" w:hAnsi="Times New Roman" w:cs="Times New Roman"/>
      <w:kern w:val="21"/>
      <w:sz w:val="18"/>
      <w:szCs w:val="21"/>
    </w:rPr>
  </w:style>
  <w:style w:type="paragraph" w:customStyle="1" w:styleId="afc">
    <w:name w:val="章題"/>
    <w:basedOn w:val="a"/>
    <w:next w:val="a"/>
    <w:rsid w:val="008402BD"/>
    <w:pPr>
      <w:keepNext/>
      <w:keepLines/>
      <w:spacing w:before="120" w:after="120" w:line="320" w:lineRule="exact"/>
    </w:pPr>
    <w:rPr>
      <w:rFonts w:ascii="Arial" w:eastAsia="ＭＳ ゴシック" w:hAnsi="Arial" w:cs="Arial"/>
      <w:b/>
      <w:kern w:val="1"/>
      <w:sz w:val="32"/>
    </w:rPr>
  </w:style>
  <w:style w:type="paragraph" w:customStyle="1" w:styleId="afd">
    <w:name w:val="章副題"/>
    <w:basedOn w:val="afc"/>
    <w:next w:val="a"/>
    <w:rsid w:val="008402BD"/>
    <w:pPr>
      <w:spacing w:before="0" w:after="480" w:line="240" w:lineRule="auto"/>
    </w:pPr>
    <w:rPr>
      <w:i/>
      <w:sz w:val="24"/>
    </w:rPr>
  </w:style>
  <w:style w:type="paragraph" w:customStyle="1" w:styleId="afe">
    <w:name w:val="図"/>
    <w:basedOn w:val="a"/>
    <w:next w:val="a"/>
    <w:rsid w:val="008402BD"/>
    <w:pPr>
      <w:keepNext/>
      <w:spacing w:before="320" w:after="60"/>
      <w:jc w:val="center"/>
    </w:pPr>
  </w:style>
  <w:style w:type="paragraph" w:customStyle="1" w:styleId="aff">
    <w:name w:val="図番号"/>
    <w:basedOn w:val="afe"/>
    <w:next w:val="a"/>
    <w:rsid w:val="008402BD"/>
    <w:pPr>
      <w:keepNext w:val="0"/>
      <w:spacing w:before="60" w:after="320"/>
    </w:pPr>
    <w:rPr>
      <w:rFonts w:eastAsia="ＭＳ ゴシック"/>
      <w:b/>
      <w:sz w:val="22"/>
    </w:rPr>
  </w:style>
  <w:style w:type="paragraph" w:customStyle="1" w:styleId="17">
    <w:name w:val="図表目次1"/>
    <w:basedOn w:val="a"/>
    <w:rsid w:val="008402BD"/>
    <w:pPr>
      <w:tabs>
        <w:tab w:val="right" w:leader="dot" w:pos="8883"/>
      </w:tabs>
      <w:spacing w:before="70" w:after="70"/>
      <w:ind w:left="794" w:hanging="794"/>
    </w:pPr>
  </w:style>
  <w:style w:type="paragraph" w:styleId="aff0">
    <w:name w:val="endnote text"/>
    <w:basedOn w:val="a"/>
    <w:link w:val="aff1"/>
    <w:rsid w:val="008402BD"/>
    <w:pPr>
      <w:keepLines/>
      <w:tabs>
        <w:tab w:val="left" w:pos="187"/>
      </w:tabs>
      <w:spacing w:line="220" w:lineRule="exact"/>
      <w:ind w:left="187" w:hanging="187"/>
    </w:pPr>
    <w:rPr>
      <w:sz w:val="20"/>
    </w:rPr>
  </w:style>
  <w:style w:type="character" w:customStyle="1" w:styleId="aff1">
    <w:name w:val="文末脚注文字列 (文字)"/>
    <w:basedOn w:val="a0"/>
    <w:link w:val="aff0"/>
    <w:rsid w:val="008402BD"/>
    <w:rPr>
      <w:rFonts w:ascii="ＭＳ 明朝" w:eastAsia="ＭＳ 明朝" w:hAnsi="Times New Roman" w:cs="Times New Roman"/>
      <w:kern w:val="21"/>
      <w:sz w:val="20"/>
      <w:szCs w:val="21"/>
    </w:rPr>
  </w:style>
  <w:style w:type="paragraph" w:styleId="18">
    <w:name w:val="toc 1"/>
    <w:basedOn w:val="a"/>
    <w:uiPriority w:val="39"/>
    <w:rsid w:val="008402BD"/>
    <w:pPr>
      <w:tabs>
        <w:tab w:val="right" w:leader="dot" w:pos="8883"/>
      </w:tabs>
    </w:pPr>
    <w:rPr>
      <w:rFonts w:ascii="ＭＳ ゴシック" w:eastAsia="ＭＳ ゴシック" w:hAnsi="ＭＳ ゴシック" w:cs="ＭＳ ゴシック"/>
    </w:rPr>
  </w:style>
  <w:style w:type="paragraph" w:styleId="28">
    <w:name w:val="toc 2"/>
    <w:basedOn w:val="a"/>
    <w:rsid w:val="008402BD"/>
    <w:pPr>
      <w:tabs>
        <w:tab w:val="right" w:leader="dot" w:pos="8883"/>
      </w:tabs>
      <w:ind w:left="284" w:right="1440"/>
    </w:pPr>
    <w:rPr>
      <w:rFonts w:ascii="ＭＳ ゴシック" w:eastAsia="ＭＳ ゴシック" w:hAnsi="ＭＳ ゴシック" w:cs="ＭＳ ゴシック"/>
    </w:rPr>
  </w:style>
  <w:style w:type="paragraph" w:styleId="31">
    <w:name w:val="toc 3"/>
    <w:basedOn w:val="a"/>
    <w:rsid w:val="008402BD"/>
    <w:pPr>
      <w:tabs>
        <w:tab w:val="right" w:leader="dot" w:pos="8883"/>
      </w:tabs>
      <w:ind w:left="567"/>
    </w:pPr>
    <w:rPr>
      <w:rFonts w:ascii="ＭＳ ゴシック" w:eastAsia="ＭＳ ゴシック" w:hAnsi="ＭＳ ゴシック" w:cs="Arial"/>
    </w:rPr>
  </w:style>
  <w:style w:type="paragraph" w:customStyle="1" w:styleId="aff2">
    <w:name w:val="表番号"/>
    <w:basedOn w:val="afe"/>
    <w:next w:val="a"/>
    <w:rsid w:val="008402BD"/>
    <w:rPr>
      <w:rFonts w:eastAsia="ＭＳ ゴシック"/>
      <w:b/>
      <w:sz w:val="22"/>
    </w:rPr>
  </w:style>
  <w:style w:type="paragraph" w:customStyle="1" w:styleId="aff3">
    <w:name w:val="目次見出し"/>
    <w:rsid w:val="008402BD"/>
    <w:pPr>
      <w:widowControl w:val="0"/>
      <w:suppressAutoHyphens/>
      <w:spacing w:line="288" w:lineRule="auto"/>
      <w:jc w:val="center"/>
      <w:textAlignment w:val="baseline"/>
    </w:pPr>
    <w:rPr>
      <w:rFonts w:ascii="Century" w:eastAsia="ＭＳ ゴシック" w:hAnsi="Century" w:cs="Century"/>
      <w:kern w:val="0"/>
      <w:sz w:val="40"/>
      <w:szCs w:val="20"/>
    </w:rPr>
  </w:style>
  <w:style w:type="paragraph" w:styleId="41">
    <w:name w:val="toc 4"/>
    <w:basedOn w:val="a"/>
    <w:next w:val="a"/>
    <w:rsid w:val="008402BD"/>
    <w:pPr>
      <w:tabs>
        <w:tab w:val="right" w:leader="dot" w:pos="8883"/>
      </w:tabs>
      <w:ind w:left="1275"/>
    </w:pPr>
  </w:style>
  <w:style w:type="paragraph" w:styleId="51">
    <w:name w:val="toc 5"/>
    <w:basedOn w:val="a"/>
    <w:next w:val="a"/>
    <w:rsid w:val="008402BD"/>
    <w:pPr>
      <w:tabs>
        <w:tab w:val="right" w:leader="dot" w:pos="8883"/>
      </w:tabs>
      <w:ind w:left="1700"/>
    </w:pPr>
  </w:style>
  <w:style w:type="paragraph" w:styleId="61">
    <w:name w:val="toc 6"/>
    <w:basedOn w:val="a"/>
    <w:next w:val="a"/>
    <w:rsid w:val="008402BD"/>
    <w:pPr>
      <w:tabs>
        <w:tab w:val="right" w:leader="dot" w:pos="8883"/>
      </w:tabs>
      <w:ind w:left="2125"/>
    </w:pPr>
  </w:style>
  <w:style w:type="paragraph" w:styleId="71">
    <w:name w:val="toc 7"/>
    <w:basedOn w:val="a"/>
    <w:next w:val="a"/>
    <w:rsid w:val="008402BD"/>
    <w:pPr>
      <w:tabs>
        <w:tab w:val="right" w:leader="dot" w:pos="8883"/>
      </w:tabs>
      <w:ind w:left="2550"/>
    </w:pPr>
  </w:style>
  <w:style w:type="paragraph" w:styleId="81">
    <w:name w:val="toc 8"/>
    <w:basedOn w:val="a"/>
    <w:next w:val="a"/>
    <w:rsid w:val="008402BD"/>
    <w:pPr>
      <w:tabs>
        <w:tab w:val="right" w:leader="dot" w:pos="8883"/>
      </w:tabs>
      <w:ind w:left="2975"/>
    </w:pPr>
  </w:style>
  <w:style w:type="paragraph" w:styleId="91">
    <w:name w:val="toc 9"/>
    <w:basedOn w:val="a"/>
    <w:next w:val="a"/>
    <w:rsid w:val="008402BD"/>
    <w:pPr>
      <w:tabs>
        <w:tab w:val="right" w:leader="dot" w:pos="8883"/>
      </w:tabs>
      <w:ind w:left="3400"/>
    </w:pPr>
  </w:style>
  <w:style w:type="paragraph" w:styleId="aff4">
    <w:name w:val="Balloon Text"/>
    <w:basedOn w:val="a"/>
    <w:link w:val="aff5"/>
    <w:uiPriority w:val="99"/>
    <w:rsid w:val="008402BD"/>
    <w:rPr>
      <w:rFonts w:ascii="Arial" w:eastAsia="ＭＳ ゴシック" w:hAnsi="Arial" w:cs="Arial"/>
      <w:sz w:val="18"/>
      <w:szCs w:val="18"/>
    </w:rPr>
  </w:style>
  <w:style w:type="character" w:customStyle="1" w:styleId="aff5">
    <w:name w:val="吹き出し (文字)"/>
    <w:basedOn w:val="a0"/>
    <w:link w:val="aff4"/>
    <w:uiPriority w:val="99"/>
    <w:rsid w:val="008402BD"/>
    <w:rPr>
      <w:rFonts w:ascii="Arial" w:eastAsia="ＭＳ ゴシック" w:hAnsi="Arial" w:cs="Arial"/>
      <w:kern w:val="21"/>
      <w:sz w:val="18"/>
      <w:szCs w:val="18"/>
    </w:rPr>
  </w:style>
  <w:style w:type="paragraph" w:customStyle="1" w:styleId="19">
    <w:name w:val="見出しマップ1"/>
    <w:basedOn w:val="a"/>
    <w:rsid w:val="008402BD"/>
    <w:rPr>
      <w:rFonts w:ascii="Arial" w:eastAsia="ＭＳ ゴシック" w:hAnsi="Arial" w:cs="Arial"/>
    </w:rPr>
  </w:style>
  <w:style w:type="paragraph" w:customStyle="1" w:styleId="1a">
    <w:name w:val="コメント文字列1"/>
    <w:basedOn w:val="a"/>
    <w:rsid w:val="008402BD"/>
  </w:style>
  <w:style w:type="paragraph" w:styleId="aff6">
    <w:name w:val="annotation text"/>
    <w:basedOn w:val="a"/>
    <w:link w:val="aff7"/>
    <w:uiPriority w:val="99"/>
    <w:unhideWhenUsed/>
    <w:rsid w:val="008402BD"/>
  </w:style>
  <w:style w:type="character" w:customStyle="1" w:styleId="aff7">
    <w:name w:val="コメント文字列 (文字)"/>
    <w:basedOn w:val="a0"/>
    <w:link w:val="aff6"/>
    <w:uiPriority w:val="99"/>
    <w:rsid w:val="008402BD"/>
    <w:rPr>
      <w:rFonts w:ascii="ＭＳ 明朝" w:eastAsia="ＭＳ 明朝" w:hAnsi="Times New Roman" w:cs="Times New Roman"/>
      <w:kern w:val="21"/>
      <w:szCs w:val="21"/>
    </w:rPr>
  </w:style>
  <w:style w:type="paragraph" w:styleId="aff8">
    <w:name w:val="annotation subject"/>
    <w:basedOn w:val="1a"/>
    <w:next w:val="1a"/>
    <w:link w:val="aff9"/>
    <w:rsid w:val="008402BD"/>
    <w:rPr>
      <w:b/>
      <w:bCs/>
    </w:rPr>
  </w:style>
  <w:style w:type="character" w:customStyle="1" w:styleId="aff9">
    <w:name w:val="コメント内容 (文字)"/>
    <w:basedOn w:val="aff7"/>
    <w:link w:val="aff8"/>
    <w:rsid w:val="008402BD"/>
    <w:rPr>
      <w:rFonts w:ascii="ＭＳ 明朝" w:eastAsia="ＭＳ 明朝" w:hAnsi="Times New Roman" w:cs="Times New Roman"/>
      <w:b/>
      <w:bCs/>
      <w:kern w:val="21"/>
      <w:szCs w:val="21"/>
    </w:rPr>
  </w:style>
  <w:style w:type="paragraph" w:styleId="affa">
    <w:name w:val="Body Text Indent"/>
    <w:basedOn w:val="a"/>
    <w:link w:val="affb"/>
    <w:rsid w:val="008402BD"/>
    <w:pPr>
      <w:ind w:left="630" w:hanging="630"/>
    </w:pPr>
    <w:rPr>
      <w:bCs/>
    </w:rPr>
  </w:style>
  <w:style w:type="character" w:customStyle="1" w:styleId="affb">
    <w:name w:val="本文インデント (文字)"/>
    <w:basedOn w:val="a0"/>
    <w:link w:val="affa"/>
    <w:rsid w:val="008402BD"/>
    <w:rPr>
      <w:rFonts w:ascii="ＭＳ 明朝" w:eastAsia="ＭＳ 明朝" w:hAnsi="Times New Roman" w:cs="Times New Roman"/>
      <w:bCs/>
      <w:kern w:val="21"/>
      <w:szCs w:val="21"/>
    </w:rPr>
  </w:style>
  <w:style w:type="paragraph" w:customStyle="1" w:styleId="210">
    <w:name w:val="本文インデント 21"/>
    <w:basedOn w:val="a"/>
    <w:rsid w:val="008402BD"/>
    <w:pPr>
      <w:ind w:left="632" w:hanging="632"/>
    </w:pPr>
    <w:rPr>
      <w:bCs/>
    </w:rPr>
  </w:style>
  <w:style w:type="paragraph" w:customStyle="1" w:styleId="310">
    <w:name w:val="本文インデント 31"/>
    <w:basedOn w:val="a"/>
    <w:rsid w:val="008402BD"/>
    <w:pPr>
      <w:ind w:left="210" w:hanging="210"/>
    </w:pPr>
    <w:rPr>
      <w:bCs/>
    </w:rPr>
  </w:style>
  <w:style w:type="paragraph" w:customStyle="1" w:styleId="Default">
    <w:name w:val="Default"/>
    <w:rsid w:val="008402BD"/>
    <w:pPr>
      <w:widowControl w:val="0"/>
      <w:suppressAutoHyphens/>
      <w:autoSpaceDE w:val="0"/>
    </w:pPr>
    <w:rPr>
      <w:rFonts w:ascii="Meiryo UI" w:eastAsia="Meiryo UI" w:hAnsi="Meiryo UI" w:cs="Meiryo UI"/>
      <w:color w:val="000000"/>
      <w:kern w:val="0"/>
      <w:sz w:val="24"/>
      <w:szCs w:val="24"/>
    </w:rPr>
  </w:style>
  <w:style w:type="paragraph" w:customStyle="1" w:styleId="affc">
    <w:name w:val="スタイル 図表番号 + 中央揃え"/>
    <w:basedOn w:val="16"/>
    <w:rsid w:val="008402BD"/>
    <w:pPr>
      <w:keepNext/>
      <w:overflowPunct/>
      <w:spacing w:before="50" w:after="0"/>
      <w:textAlignment w:val="auto"/>
    </w:pPr>
    <w:rPr>
      <w:rFonts w:ascii="Century" w:eastAsia="ＭＳ 明朝" w:hAnsi="Century" w:cs="ＭＳ 明朝"/>
      <w:b/>
      <w:bCs/>
      <w:kern w:val="1"/>
      <w:szCs w:val="20"/>
    </w:rPr>
  </w:style>
  <w:style w:type="paragraph" w:customStyle="1" w:styleId="1b">
    <w:name w:val="記1"/>
    <w:basedOn w:val="a"/>
    <w:next w:val="a"/>
    <w:rsid w:val="008402BD"/>
    <w:pPr>
      <w:jc w:val="center"/>
    </w:pPr>
  </w:style>
  <w:style w:type="paragraph" w:customStyle="1" w:styleId="1c">
    <w:name w:val="結語1"/>
    <w:basedOn w:val="a"/>
    <w:rsid w:val="008402BD"/>
    <w:pPr>
      <w:jc w:val="right"/>
    </w:pPr>
  </w:style>
  <w:style w:type="paragraph" w:customStyle="1" w:styleId="TableContents">
    <w:name w:val="Table Contents"/>
    <w:basedOn w:val="a"/>
    <w:rsid w:val="008402BD"/>
    <w:pPr>
      <w:suppressLineNumbers/>
    </w:pPr>
  </w:style>
  <w:style w:type="paragraph" w:customStyle="1" w:styleId="TableHeading">
    <w:name w:val="Table Heading"/>
    <w:basedOn w:val="TableContents"/>
    <w:rsid w:val="008402BD"/>
    <w:pPr>
      <w:jc w:val="center"/>
    </w:pPr>
    <w:rPr>
      <w:b/>
      <w:bCs/>
    </w:rPr>
  </w:style>
  <w:style w:type="paragraph" w:customStyle="1" w:styleId="FrameContents">
    <w:name w:val="Frame Contents"/>
    <w:basedOn w:val="a"/>
    <w:rsid w:val="008402BD"/>
  </w:style>
  <w:style w:type="paragraph" w:customStyle="1" w:styleId="affd">
    <w:name w:val="一太郎"/>
    <w:rsid w:val="008402BD"/>
    <w:pPr>
      <w:widowControl w:val="0"/>
      <w:suppressAutoHyphens/>
      <w:autoSpaceDE w:val="0"/>
      <w:spacing w:line="311" w:lineRule="exact"/>
      <w:jc w:val="both"/>
    </w:pPr>
    <w:rPr>
      <w:rFonts w:ascii="Times New Roman" w:eastAsia="ＭＳ 明朝" w:hAnsi="Times New Roman" w:cs="ＭＳ 明朝"/>
      <w:spacing w:val="-1"/>
      <w:kern w:val="0"/>
      <w:szCs w:val="21"/>
    </w:rPr>
  </w:style>
  <w:style w:type="paragraph" w:customStyle="1" w:styleId="29">
    <w:name w:val="記2"/>
    <w:basedOn w:val="a"/>
    <w:next w:val="a"/>
    <w:rsid w:val="008402BD"/>
    <w:pPr>
      <w:suppressAutoHyphens w:val="0"/>
      <w:overflowPunct/>
      <w:jc w:val="center"/>
      <w:textAlignment w:val="auto"/>
    </w:pPr>
    <w:rPr>
      <w:rFonts w:hAnsi="ＭＳ 明朝" w:cs="ＭＳ 明朝"/>
      <w:kern w:val="1"/>
      <w:sz w:val="18"/>
      <w:szCs w:val="18"/>
    </w:rPr>
  </w:style>
  <w:style w:type="paragraph" w:customStyle="1" w:styleId="2a">
    <w:name w:val="結語2"/>
    <w:basedOn w:val="a"/>
    <w:rsid w:val="008402BD"/>
    <w:pPr>
      <w:jc w:val="right"/>
    </w:pPr>
    <w:rPr>
      <w:rFonts w:ascii="游明朝" w:eastAsia="游明朝" w:hAnsi="游明朝" w:cs="游明朝"/>
    </w:rPr>
  </w:style>
  <w:style w:type="character" w:customStyle="1" w:styleId="a5">
    <w:name w:val="リスト段落 (文字)"/>
    <w:link w:val="a4"/>
    <w:uiPriority w:val="1"/>
    <w:locked/>
    <w:rsid w:val="008402BD"/>
    <w:rPr>
      <w:rFonts w:ascii="Times New Roman" w:eastAsia="ＭＳ 明朝" w:hAnsi="Times New Roman"/>
    </w:rPr>
  </w:style>
  <w:style w:type="paragraph" w:customStyle="1" w:styleId="211">
    <w:name w:val="左2字下1"/>
    <w:basedOn w:val="a"/>
    <w:next w:val="a"/>
    <w:link w:val="212"/>
    <w:qFormat/>
    <w:rsid w:val="008402BD"/>
    <w:pPr>
      <w:suppressAutoHyphens w:val="0"/>
      <w:overflowPunct/>
      <w:ind w:leftChars="200" w:left="200" w:firstLineChars="100" w:firstLine="100"/>
      <w:jc w:val="both"/>
      <w:textAlignment w:val="auto"/>
    </w:pPr>
    <w:rPr>
      <w:kern w:val="2"/>
      <w:szCs w:val="22"/>
    </w:rPr>
  </w:style>
  <w:style w:type="character" w:customStyle="1" w:styleId="212">
    <w:name w:val="左2字下1 (文字)"/>
    <w:link w:val="211"/>
    <w:rsid w:val="008402BD"/>
    <w:rPr>
      <w:rFonts w:ascii="ＭＳ 明朝" w:eastAsia="ＭＳ 明朝" w:hAnsi="Times New Roman" w:cs="Times New Roman"/>
    </w:rPr>
  </w:style>
  <w:style w:type="character" w:styleId="affe">
    <w:name w:val="annotation reference"/>
    <w:basedOn w:val="a0"/>
    <w:uiPriority w:val="99"/>
    <w:semiHidden/>
    <w:unhideWhenUsed/>
    <w:rsid w:val="008402B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1261</Words>
  <Characters>7194</Characters>
  <Application>Microsoft Office Word</Application>
  <DocSecurity>0</DocSecurity>
  <Lines>59</Lines>
  <Paragraphs>16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北島 弘</cp:lastModifiedBy>
  <cp:revision>2</cp:revision>
  <dcterms:created xsi:type="dcterms:W3CDTF">2026-09-11T11:32:00Z</dcterms:created>
  <dcterms:modified xsi:type="dcterms:W3CDTF">2026-09-11T11:33:00Z</dcterms:modified>
</cp:coreProperties>
</file>